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855" w:rsidRDefault="004079CA" w:rsidP="0036485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404040"/>
          <w:kern w:val="36"/>
          <w:u w:val="single"/>
        </w:rPr>
      </w:pPr>
      <w:r w:rsidRPr="004079CA">
        <w:rPr>
          <w:rFonts w:cs="Calibri"/>
          <w:noProof/>
        </w:rPr>
        <w:pict>
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_x0000_s1026" type="#_x0000_t186" style="position:absolute;left:0;text-align:left;margin-left:-51.45pt;margin-top:82.3pt;width:213pt;height:145.85pt;rotation:90;z-index:251661312;mso-position-horizontal-relative:margin;mso-position-vertical-relative:page;v-text-anchor:middle" o:allowincell="f" filled="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26">
              <w:txbxContent>
                <w:p w:rsidR="003C079E" w:rsidRPr="004831CA" w:rsidRDefault="003C079E" w:rsidP="004831CA">
                  <w:pPr>
                    <w:pStyle w:val="a3"/>
                    <w:rPr>
                      <w:rStyle w:val="a7"/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Style w:val="a7"/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 w:rsidRPr="004831CA">
                    <w:rPr>
                      <w:rStyle w:val="a7"/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64590" cy="1345565"/>
                        <wp:effectExtent l="19050" t="0" r="0" b="0"/>
                        <wp:docPr id="10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345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079E" w:rsidRPr="00265DA4" w:rsidRDefault="003C079E" w:rsidP="004831CA">
                  <w:pPr>
                    <w:pStyle w:val="a3"/>
                    <w:jc w:val="center"/>
                    <w:rPr>
                      <w:rStyle w:val="a7"/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</w:pPr>
                  <w:r w:rsidRPr="00265DA4">
                    <w:rPr>
                      <w:rStyle w:val="a7"/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 xml:space="preserve">МКОУ </w:t>
                  </w:r>
                  <w:r w:rsidRPr="00265DA4">
                    <w:rPr>
                      <w:rStyle w:val="a7"/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  <w:t>«Куйбышевская</w:t>
                  </w:r>
                </w:p>
                <w:p w:rsidR="003C079E" w:rsidRPr="00265DA4" w:rsidRDefault="003C079E" w:rsidP="004831CA">
                  <w:pPr>
                    <w:pStyle w:val="a3"/>
                    <w:jc w:val="center"/>
                    <w:rPr>
                      <w:rStyle w:val="a7"/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</w:pPr>
                  <w:r w:rsidRPr="00265DA4">
                    <w:rPr>
                      <w:rStyle w:val="a7"/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  <w:t>средняя (полная) общеобразовательная  школа»</w:t>
                  </w:r>
                </w:p>
              </w:txbxContent>
            </v:textbox>
            <w10:wrap type="square" anchorx="margin" anchory="page"/>
          </v:shape>
        </w:pict>
      </w:r>
    </w:p>
    <w:tbl>
      <w:tblPr>
        <w:tblStyle w:val="-3"/>
        <w:tblpPr w:leftFromText="180" w:rightFromText="180" w:vertAnchor="page" w:horzAnchor="margin" w:tblpXSpec="right" w:tblpY="1201"/>
        <w:tblW w:w="0" w:type="auto"/>
        <w:tblLook w:val="00A0"/>
      </w:tblPr>
      <w:tblGrid>
        <w:gridCol w:w="7305"/>
      </w:tblGrid>
      <w:tr w:rsidR="007037E4" w:rsidRPr="00DB4567" w:rsidTr="00265DA4">
        <w:trPr>
          <w:cnfStyle w:val="100000000000"/>
          <w:trHeight w:val="3402"/>
        </w:trPr>
        <w:tc>
          <w:tcPr>
            <w:cnfStyle w:val="001000000000"/>
            <w:tcW w:w="7305" w:type="dxa"/>
            <w:shd w:val="clear" w:color="auto" w:fill="C6D9F1" w:themeFill="text2" w:themeFillTint="33"/>
          </w:tcPr>
          <w:p w:rsidR="007037E4" w:rsidRPr="00DB4567" w:rsidRDefault="007037E4" w:rsidP="007037E4">
            <w:pPr>
              <w:rPr>
                <w:rFonts w:ascii="Times New Roman" w:hAnsi="Times New Roman"/>
                <w:b w:val="0"/>
                <w:bCs w:val="0"/>
                <w:sz w:val="72"/>
                <w:szCs w:val="72"/>
              </w:rPr>
            </w:pPr>
          </w:p>
          <w:p w:rsidR="007037E4" w:rsidRPr="00265DA4" w:rsidRDefault="007037E4" w:rsidP="007037E4">
            <w:pPr>
              <w:jc w:val="center"/>
              <w:rPr>
                <w:rFonts w:ascii="Times New Roman" w:hAnsi="Times New Roman"/>
                <w:b w:val="0"/>
                <w:bCs w:val="0"/>
                <w:color w:val="0070C0"/>
                <w:sz w:val="72"/>
                <w:szCs w:val="72"/>
              </w:rPr>
            </w:pPr>
            <w:r w:rsidRPr="00265DA4">
              <w:rPr>
                <w:rFonts w:ascii="Times New Roman" w:hAnsi="Times New Roman"/>
                <w:color w:val="0070C0"/>
                <w:sz w:val="96"/>
                <w:szCs w:val="96"/>
              </w:rPr>
              <w:t xml:space="preserve">Публичный </w:t>
            </w:r>
            <w:r w:rsidRPr="00265DA4">
              <w:rPr>
                <w:rFonts w:ascii="Times New Roman" w:hAnsi="Times New Roman"/>
                <w:color w:val="0070C0"/>
                <w:sz w:val="72"/>
                <w:szCs w:val="72"/>
              </w:rPr>
              <w:t>отчёт</w:t>
            </w:r>
          </w:p>
          <w:p w:rsidR="007037E4" w:rsidRPr="00DB4567" w:rsidRDefault="007037E4" w:rsidP="007037E4">
            <w:pPr>
              <w:jc w:val="center"/>
              <w:rPr>
                <w:rFonts w:ascii="Times New Roman" w:hAnsi="Times New Roman"/>
                <w:b w:val="0"/>
                <w:bCs w:val="0"/>
                <w:sz w:val="72"/>
                <w:szCs w:val="72"/>
              </w:rPr>
            </w:pPr>
          </w:p>
        </w:tc>
      </w:tr>
    </w:tbl>
    <w:p w:rsidR="00364855" w:rsidRDefault="00364855" w:rsidP="0036485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404040"/>
          <w:kern w:val="36"/>
          <w:u w:val="single"/>
        </w:rPr>
      </w:pPr>
    </w:p>
    <w:p w:rsidR="00364855" w:rsidRDefault="00364855" w:rsidP="00364855">
      <w:pPr>
        <w:spacing w:after="0" w:line="240" w:lineRule="auto"/>
        <w:outlineLvl w:val="0"/>
        <w:rPr>
          <w:rFonts w:ascii="Times New Roman" w:hAnsi="Times New Roman" w:cs="Times New Roman"/>
          <w:b/>
          <w:bCs/>
          <w:color w:val="0070C0"/>
          <w:kern w:val="36"/>
          <w:sz w:val="36"/>
          <w:szCs w:val="36"/>
        </w:rPr>
      </w:pPr>
    </w:p>
    <w:p w:rsidR="007037E4" w:rsidRPr="004831CA" w:rsidRDefault="00364855" w:rsidP="007037E4">
      <w:pPr>
        <w:spacing w:after="0" w:line="240" w:lineRule="auto"/>
        <w:outlineLvl w:val="0"/>
        <w:rPr>
          <w:rFonts w:ascii="Times New Roman" w:hAnsi="Times New Roman" w:cs="Times New Roman"/>
          <w:b/>
          <w:bCs/>
          <w:color w:val="0070C0"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kern w:val="36"/>
          <w:sz w:val="36"/>
          <w:szCs w:val="36"/>
        </w:rPr>
        <w:t xml:space="preserve">       </w:t>
      </w:r>
      <w:r w:rsidR="007037E4">
        <w:rPr>
          <w:rFonts w:ascii="Times New Roman" w:hAnsi="Times New Roman" w:cs="Times New Roman"/>
          <w:b/>
          <w:bCs/>
          <w:color w:val="0070C0"/>
          <w:kern w:val="36"/>
          <w:sz w:val="36"/>
          <w:szCs w:val="36"/>
        </w:rPr>
        <w:t xml:space="preserve">  </w:t>
      </w:r>
      <w:r w:rsidR="007037E4" w:rsidRPr="004831CA">
        <w:rPr>
          <w:rFonts w:ascii="Times New Roman" w:hAnsi="Times New Roman" w:cs="Times New Roman"/>
          <w:b/>
          <w:bCs/>
          <w:color w:val="0070C0"/>
          <w:kern w:val="36"/>
          <w:sz w:val="28"/>
          <w:szCs w:val="28"/>
        </w:rPr>
        <w:t>Муниципальное</w:t>
      </w:r>
      <w:r w:rsidR="004831CA" w:rsidRPr="004831CA">
        <w:rPr>
          <w:rFonts w:ascii="Times New Roman" w:hAnsi="Times New Roman" w:cs="Times New Roman"/>
          <w:b/>
          <w:bCs/>
          <w:color w:val="0070C0"/>
          <w:kern w:val="36"/>
          <w:sz w:val="28"/>
          <w:szCs w:val="28"/>
        </w:rPr>
        <w:t xml:space="preserve"> казенное </w:t>
      </w:r>
      <w:r w:rsidR="007037E4" w:rsidRPr="004831CA">
        <w:rPr>
          <w:rFonts w:ascii="Times New Roman" w:hAnsi="Times New Roman" w:cs="Times New Roman"/>
          <w:b/>
          <w:bCs/>
          <w:color w:val="0070C0"/>
          <w:kern w:val="36"/>
          <w:sz w:val="28"/>
          <w:szCs w:val="28"/>
        </w:rPr>
        <w:t xml:space="preserve"> общеобразовательное учреждение        </w:t>
      </w:r>
    </w:p>
    <w:p w:rsidR="00364855" w:rsidRDefault="007037E4" w:rsidP="007037E4">
      <w:pPr>
        <w:spacing w:after="0" w:line="240" w:lineRule="auto"/>
        <w:outlineLvl w:val="0"/>
        <w:rPr>
          <w:rFonts w:ascii="Times New Roman" w:hAnsi="Times New Roman" w:cs="Times New Roman"/>
          <w:b/>
          <w:bCs/>
          <w:color w:val="0070C0"/>
          <w:kern w:val="36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kern w:val="36"/>
          <w:sz w:val="36"/>
          <w:szCs w:val="36"/>
        </w:rPr>
        <w:t xml:space="preserve">                       «Куйбышевская </w:t>
      </w:r>
      <w:r w:rsidR="00364855">
        <w:rPr>
          <w:rFonts w:ascii="Times New Roman" w:hAnsi="Times New Roman" w:cs="Times New Roman"/>
          <w:b/>
          <w:bCs/>
          <w:color w:val="0070C0"/>
          <w:kern w:val="36"/>
          <w:sz w:val="36"/>
          <w:szCs w:val="36"/>
        </w:rPr>
        <w:t>средняя (полная)</w:t>
      </w:r>
    </w:p>
    <w:p w:rsidR="00364855" w:rsidRDefault="00364855" w:rsidP="0036485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70C0"/>
          <w:kern w:val="36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kern w:val="36"/>
          <w:sz w:val="36"/>
          <w:szCs w:val="36"/>
        </w:rPr>
        <w:t>общеобразовательная школа»</w:t>
      </w:r>
    </w:p>
    <w:p w:rsidR="00364855" w:rsidRDefault="00364855" w:rsidP="0036485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70C0"/>
          <w:kern w:val="36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kern w:val="36"/>
          <w:sz w:val="36"/>
          <w:szCs w:val="36"/>
        </w:rPr>
        <w:t>Краснощековского района, Алтайского края</w:t>
      </w:r>
    </w:p>
    <w:p w:rsidR="00364855" w:rsidRPr="00265DA4" w:rsidRDefault="004831CA" w:rsidP="0036485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70C0"/>
          <w:kern w:val="36"/>
          <w:sz w:val="36"/>
          <w:szCs w:val="36"/>
        </w:rPr>
      </w:pPr>
      <w:r w:rsidRPr="00265DA4">
        <w:rPr>
          <w:rFonts w:ascii="Times New Roman" w:hAnsi="Times New Roman" w:cs="Times New Roman"/>
          <w:b/>
          <w:bCs/>
          <w:color w:val="0070C0"/>
          <w:kern w:val="36"/>
          <w:sz w:val="36"/>
          <w:szCs w:val="36"/>
        </w:rPr>
        <w:t>за 2011 - 2012</w:t>
      </w:r>
      <w:r w:rsidR="00364855" w:rsidRPr="00265DA4">
        <w:rPr>
          <w:rFonts w:ascii="Times New Roman" w:hAnsi="Times New Roman" w:cs="Times New Roman"/>
          <w:b/>
          <w:bCs/>
          <w:color w:val="0070C0"/>
          <w:kern w:val="36"/>
          <w:sz w:val="36"/>
          <w:szCs w:val="36"/>
        </w:rPr>
        <w:t xml:space="preserve"> учебный год</w:t>
      </w:r>
      <w:r w:rsidRPr="00265DA4">
        <w:rPr>
          <w:rFonts w:ascii="Times New Roman" w:hAnsi="Times New Roman" w:cs="Times New Roman"/>
          <w:b/>
          <w:bCs/>
          <w:color w:val="0070C0"/>
          <w:kern w:val="36"/>
          <w:sz w:val="36"/>
          <w:szCs w:val="36"/>
        </w:rPr>
        <w:t>.</w:t>
      </w:r>
    </w:p>
    <w:p w:rsidR="00364855" w:rsidRPr="00E90A96" w:rsidRDefault="00364855" w:rsidP="0036485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404040"/>
          <w:kern w:val="36"/>
          <w:u w:val="single"/>
        </w:rPr>
      </w:pPr>
      <w:proofErr w:type="gramStart"/>
      <w:r w:rsidRPr="00E90A96">
        <w:rPr>
          <w:rFonts w:ascii="Times New Roman" w:hAnsi="Times New Roman" w:cs="Times New Roman"/>
          <w:b/>
          <w:bCs/>
          <w:color w:val="404040"/>
          <w:kern w:val="36"/>
          <w:u w:val="single"/>
        </w:rPr>
        <w:t xml:space="preserve">(заслушан и утверждён на заседании Совета </w:t>
      </w:r>
      <w:r w:rsidR="00333422">
        <w:rPr>
          <w:rFonts w:ascii="Times New Roman" w:hAnsi="Times New Roman" w:cs="Times New Roman"/>
          <w:b/>
          <w:bCs/>
          <w:color w:val="404040"/>
          <w:kern w:val="36"/>
          <w:u w:val="single"/>
        </w:rPr>
        <w:t>школы 16</w:t>
      </w:r>
      <w:r w:rsidR="00781E72">
        <w:rPr>
          <w:rFonts w:ascii="Times New Roman" w:hAnsi="Times New Roman" w:cs="Times New Roman"/>
          <w:b/>
          <w:bCs/>
          <w:color w:val="404040"/>
          <w:kern w:val="36"/>
          <w:u w:val="single"/>
        </w:rPr>
        <w:t xml:space="preserve"> июля 2012</w:t>
      </w:r>
      <w:r w:rsidR="000237B7">
        <w:rPr>
          <w:rFonts w:ascii="Times New Roman" w:hAnsi="Times New Roman" w:cs="Times New Roman"/>
          <w:b/>
          <w:bCs/>
          <w:color w:val="404040"/>
          <w:kern w:val="36"/>
          <w:u w:val="single"/>
        </w:rPr>
        <w:t xml:space="preserve"> года, протокол заседания № 8</w:t>
      </w:r>
      <w:proofErr w:type="gramEnd"/>
    </w:p>
    <w:p w:rsidR="00364855" w:rsidRDefault="00265DA4" w:rsidP="0036485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404040"/>
          <w:kern w:val="36"/>
        </w:rPr>
      </w:pPr>
      <w:r>
        <w:rPr>
          <w:rFonts w:ascii="Times New Roman" w:hAnsi="Times New Roman" w:cs="Times New Roman"/>
          <w:b/>
          <w:bCs/>
          <w:noProof/>
          <w:color w:val="404040"/>
          <w:kern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196156</wp:posOffset>
            </wp:positionH>
            <wp:positionV relativeFrom="paragraph">
              <wp:posOffset>154556</wp:posOffset>
            </wp:positionV>
            <wp:extent cx="6328587" cy="4019107"/>
            <wp:effectExtent l="19050" t="0" r="0" b="0"/>
            <wp:wrapNone/>
            <wp:docPr id="57" name="Рисунок 1" descr="SDC1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DC1007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587" cy="4019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4855" w:rsidRDefault="00364855" w:rsidP="00364855">
      <w:pPr>
        <w:spacing w:after="0" w:line="240" w:lineRule="auto"/>
        <w:outlineLvl w:val="0"/>
        <w:rPr>
          <w:rFonts w:ascii="Times New Roman" w:hAnsi="Times New Roman" w:cs="Times New Roman"/>
          <w:b/>
          <w:bCs/>
          <w:color w:val="404040"/>
          <w:kern w:val="36"/>
        </w:rPr>
      </w:pPr>
    </w:p>
    <w:p w:rsidR="00364855" w:rsidRDefault="00364855" w:rsidP="00364855">
      <w:pPr>
        <w:rPr>
          <w:rFonts w:ascii="Times New Roman" w:hAnsi="Times New Roman" w:cs="Times New Roman"/>
        </w:rPr>
      </w:pPr>
    </w:p>
    <w:p w:rsidR="00364855" w:rsidRDefault="00364855" w:rsidP="00364855">
      <w:pPr>
        <w:rPr>
          <w:rFonts w:ascii="Times New Roman" w:hAnsi="Times New Roman" w:cs="Times New Roman"/>
        </w:rPr>
      </w:pPr>
    </w:p>
    <w:p w:rsidR="00364855" w:rsidRDefault="00364855" w:rsidP="00364855">
      <w:pPr>
        <w:rPr>
          <w:rFonts w:ascii="Times New Roman" w:hAnsi="Times New Roman" w:cs="Times New Roman"/>
        </w:rPr>
      </w:pPr>
    </w:p>
    <w:p w:rsidR="00364855" w:rsidRDefault="00364855" w:rsidP="00364855">
      <w:pPr>
        <w:rPr>
          <w:rFonts w:ascii="Times New Roman" w:hAnsi="Times New Roman" w:cs="Times New Roman"/>
        </w:rPr>
      </w:pPr>
    </w:p>
    <w:p w:rsidR="00364855" w:rsidRDefault="00364855" w:rsidP="00364855">
      <w:pPr>
        <w:rPr>
          <w:rFonts w:ascii="Times New Roman" w:hAnsi="Times New Roman" w:cs="Times New Roman"/>
        </w:rPr>
      </w:pPr>
    </w:p>
    <w:p w:rsidR="00364855" w:rsidRDefault="00364855" w:rsidP="00364855">
      <w:pPr>
        <w:rPr>
          <w:rFonts w:ascii="Times New Roman" w:hAnsi="Times New Roman" w:cs="Times New Roman"/>
        </w:rPr>
      </w:pPr>
    </w:p>
    <w:p w:rsidR="00364855" w:rsidRDefault="00364855" w:rsidP="00364855">
      <w:pPr>
        <w:rPr>
          <w:rFonts w:ascii="Times New Roman" w:hAnsi="Times New Roman" w:cs="Times New Roman"/>
        </w:rPr>
      </w:pPr>
    </w:p>
    <w:p w:rsidR="00364855" w:rsidRDefault="00364855" w:rsidP="00364855">
      <w:pPr>
        <w:rPr>
          <w:rFonts w:ascii="Times New Roman" w:hAnsi="Times New Roman" w:cs="Times New Roman"/>
        </w:rPr>
      </w:pPr>
    </w:p>
    <w:p w:rsidR="00364855" w:rsidRDefault="00364855" w:rsidP="00364855">
      <w:pPr>
        <w:rPr>
          <w:rFonts w:ascii="Times New Roman" w:hAnsi="Times New Roman" w:cs="Times New Roman"/>
        </w:rPr>
      </w:pPr>
    </w:p>
    <w:p w:rsidR="00364855" w:rsidRDefault="00364855" w:rsidP="00364855">
      <w:pPr>
        <w:rPr>
          <w:rFonts w:ascii="Times New Roman" w:hAnsi="Times New Roman" w:cs="Times New Roman"/>
        </w:rPr>
      </w:pPr>
    </w:p>
    <w:p w:rsidR="00364855" w:rsidRDefault="00364855" w:rsidP="00364855">
      <w:pPr>
        <w:rPr>
          <w:rFonts w:ascii="Times New Roman" w:hAnsi="Times New Roman" w:cs="Times New Roman"/>
        </w:rPr>
      </w:pPr>
    </w:p>
    <w:p w:rsidR="00364855" w:rsidRDefault="00364855" w:rsidP="00364855">
      <w:pPr>
        <w:rPr>
          <w:rFonts w:ascii="Times New Roman" w:hAnsi="Times New Roman" w:cs="Times New Roman"/>
        </w:rPr>
      </w:pPr>
    </w:p>
    <w:p w:rsidR="00364855" w:rsidRDefault="004079CA" w:rsidP="00364855">
      <w:pPr>
        <w:rPr>
          <w:rFonts w:ascii="Times New Roman" w:hAnsi="Times New Roman" w:cs="Times New Roman"/>
        </w:rPr>
      </w:pPr>
      <w:r w:rsidRPr="004079CA">
        <w:rPr>
          <w:rFonts w:ascii="Times New Roman" w:hAnsi="Times New Roman" w:cs="Times New Roman"/>
          <w:b/>
          <w:bCs/>
          <w:noProof/>
          <w:color w:val="404040"/>
          <w:kern w:val="36"/>
        </w:rPr>
        <w:pict>
          <v:rect id="_x0000_s1292" style="position:absolute;margin-left:17.3pt;margin-top:12.9pt;width:494.8pt;height:61.95pt;flip:y;z-index:25176883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3C079E" w:rsidRPr="009E33EC" w:rsidRDefault="003C079E" w:rsidP="002A7C85">
                  <w:pPr>
                    <w:pStyle w:val="a3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9E33E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Публичный отчет подготовили: директор школы </w:t>
                  </w:r>
                  <w:r w:rsidRPr="002A7C85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Н.Ю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. </w:t>
                  </w:r>
                  <w:r w:rsidRPr="002A7C85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Розбах</w:t>
                  </w:r>
                </w:p>
                <w:p w:rsidR="003C079E" w:rsidRPr="002A7C85" w:rsidRDefault="003C079E" w:rsidP="002A7C8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заместитель</w:t>
                  </w:r>
                  <w:r w:rsidRPr="009E33E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директора по учебно-во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спитательной работе </w:t>
                  </w:r>
                  <w:r w:rsidRPr="002A7C85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Н.Н.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A7C85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Клейс</w:t>
                  </w:r>
                  <w:proofErr w:type="spellEnd"/>
                </w:p>
                <w:p w:rsidR="003C079E" w:rsidRPr="009E33EC" w:rsidRDefault="003C079E" w:rsidP="002A7C85">
                  <w:pPr>
                    <w:pStyle w:val="a3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заместитель директора </w:t>
                  </w:r>
                  <w:r w:rsidRPr="009E33E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по воспи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тательной работе </w:t>
                  </w:r>
                  <w:r w:rsidRPr="002A7C85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Н.А.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A7C85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Косоухова</w:t>
                  </w:r>
                  <w:proofErr w:type="spellEnd"/>
                </w:p>
                <w:p w:rsidR="003C079E" w:rsidRDefault="003C079E" w:rsidP="00265DA4"/>
              </w:txbxContent>
            </v:textbox>
          </v:rect>
        </w:pict>
      </w:r>
    </w:p>
    <w:p w:rsidR="00364855" w:rsidRDefault="00364855" w:rsidP="00364855">
      <w:pPr>
        <w:pStyle w:val="a3"/>
        <w:rPr>
          <w:snapToGrid w:val="0"/>
        </w:rPr>
      </w:pPr>
    </w:p>
    <w:p w:rsidR="00FA0519" w:rsidRDefault="00FA0519" w:rsidP="00FA0519">
      <w:pPr>
        <w:rPr>
          <w:rFonts w:ascii="Times New Roman" w:hAnsi="Times New Roman" w:cs="Times New Roman"/>
          <w:sz w:val="24"/>
          <w:szCs w:val="24"/>
        </w:rPr>
      </w:pPr>
    </w:p>
    <w:p w:rsidR="00FA0519" w:rsidRDefault="00FA0519" w:rsidP="00FA0519">
      <w:pPr>
        <w:rPr>
          <w:rFonts w:ascii="Times New Roman" w:hAnsi="Times New Roman" w:cs="Times New Roman"/>
          <w:sz w:val="24"/>
          <w:szCs w:val="24"/>
        </w:rPr>
      </w:pP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3D36" w:rsidRDefault="00143D36" w:rsidP="00143D36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CA0C04">
        <w:rPr>
          <w:rFonts w:ascii="Times New Roman" w:hAnsi="Times New Roman" w:cs="Times New Roman"/>
          <w:sz w:val="28"/>
          <w:szCs w:val="28"/>
        </w:rPr>
        <w:t>Общая характеристика образования</w:t>
      </w:r>
    </w:p>
    <w:p w:rsidR="00143D36" w:rsidRDefault="00143D36" w:rsidP="00143D3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Наименование ОУ</w:t>
      </w:r>
    </w:p>
    <w:p w:rsidR="00143D36" w:rsidRDefault="00143D36" w:rsidP="00143D3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Общие сведения о школе и контингенте учащихся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    Состав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     Структура управления общеобразовательного учреждения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3.1   Администрация школы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3.2   Структура управления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     Учебная деятельность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4.1   Учебный план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4.2    Режим работы школы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5.    Условия осуществления образовательного процесса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5.1   Материально-техническая база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6.     Кадровое обеспечение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7.     Финансирование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8.     Результаты образовательной деятельности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8.1   Результаты итоговой аттестации учащихся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9.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контроль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10.   Анализ работы методической службы в школе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11.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Предпрофильная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подготовка учащихся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12.    </w:t>
      </w:r>
      <w:r w:rsidR="00EF245C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бота с одаренными детьми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13.    Сохранение здоровья учащихся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13.1  Организация питания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13.2  Условия для сохранения и укрепления психического и физического   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здоровья школьников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13.3  Работа по охране жизни и здоровья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13.4  Обеспечение безопасности в школе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14.    Организация воспитательного процесса  в школе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14.1  Цели и задачи процесса воспитания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14.2  Компоненты воспитательной работы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14.3  Развитие дополнительного образования в школе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14.4  Результаты действия системы профилактики безнадзорности и 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правонарушений несовершеннолетних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14.5  Деятельность органов самоуправления детей и подростков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14.6  Работа по направлению «Общение и досуг ученика»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14. 7  Работа по направлению «Ученик и его семья»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14.8  Работа по направлению «Ученик и окружающий мир»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14.9  Работа по направлению «Ученик – патриот и гражданин»</w:t>
      </w:r>
    </w:p>
    <w:p w:rsidR="00143D3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14.10 Работа по программе «Каникулы»</w:t>
      </w:r>
    </w:p>
    <w:p w:rsidR="00143D36" w:rsidRPr="00561956" w:rsidRDefault="00143D36" w:rsidP="00143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14.11 Методическая работа классных руководителей</w:t>
      </w:r>
    </w:p>
    <w:p w:rsidR="00143D36" w:rsidRDefault="00143D36" w:rsidP="00FA0519">
      <w:pPr>
        <w:rPr>
          <w:rFonts w:ascii="Times New Roman" w:hAnsi="Times New Roman" w:cs="Times New Roman"/>
          <w:sz w:val="28"/>
          <w:szCs w:val="28"/>
        </w:rPr>
      </w:pPr>
    </w:p>
    <w:p w:rsidR="00143D36" w:rsidRDefault="00143D36" w:rsidP="00FA0519">
      <w:pPr>
        <w:rPr>
          <w:rFonts w:ascii="Times New Roman" w:hAnsi="Times New Roman" w:cs="Times New Roman"/>
          <w:sz w:val="28"/>
          <w:szCs w:val="28"/>
        </w:rPr>
      </w:pPr>
    </w:p>
    <w:p w:rsidR="00364855" w:rsidRPr="009E33EC" w:rsidRDefault="004079CA" w:rsidP="009E33EC">
      <w:pPr>
        <w:pStyle w:val="a3"/>
        <w:jc w:val="center"/>
        <w:rPr>
          <w:rFonts w:ascii="Times New Roman" w:hAnsi="Times New Roman" w:cs="Times New Roman"/>
          <w:b/>
          <w:snapToGrid w:val="0"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</w:rPr>
        <w:lastRenderedPageBreak/>
        <w:pict>
          <v:rect id="_x0000_s1032" style="position:absolute;left:0;text-align:left;margin-left:32.05pt;margin-top:-61pt;width:9.5pt;height:15.9pt;z-index:25166233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3C079E" w:rsidRPr="009E33EC" w:rsidRDefault="003C079E" w:rsidP="009E33EC"/>
              </w:txbxContent>
            </v:textbox>
          </v:rect>
        </w:pict>
      </w:r>
      <w:r w:rsidR="00364855" w:rsidRPr="009E33EC">
        <w:rPr>
          <w:rFonts w:ascii="Times New Roman" w:hAnsi="Times New Roman" w:cs="Times New Roman"/>
          <w:b/>
          <w:snapToGrid w:val="0"/>
          <w:color w:val="C00000"/>
          <w:sz w:val="44"/>
          <w:szCs w:val="44"/>
        </w:rPr>
        <w:t xml:space="preserve">Основные </w:t>
      </w:r>
      <w:r w:rsidR="00364855" w:rsidRPr="009E33EC">
        <w:rPr>
          <w:rFonts w:ascii="Times New Roman" w:hAnsi="Times New Roman" w:cs="Times New Roman"/>
          <w:b/>
          <w:bCs/>
          <w:snapToGrid w:val="0"/>
          <w:color w:val="C00000"/>
          <w:sz w:val="44"/>
          <w:szCs w:val="44"/>
        </w:rPr>
        <w:t>стратегические направления</w:t>
      </w:r>
      <w:r w:rsidR="00364855" w:rsidRPr="009E33EC">
        <w:rPr>
          <w:rFonts w:ascii="Times New Roman" w:hAnsi="Times New Roman" w:cs="Times New Roman"/>
          <w:b/>
          <w:snapToGrid w:val="0"/>
          <w:color w:val="C00000"/>
          <w:sz w:val="44"/>
          <w:szCs w:val="44"/>
        </w:rPr>
        <w:t xml:space="preserve"> развития шко</w:t>
      </w:r>
      <w:r w:rsidR="009E33EC">
        <w:rPr>
          <w:rFonts w:ascii="Times New Roman" w:hAnsi="Times New Roman" w:cs="Times New Roman"/>
          <w:b/>
          <w:snapToGrid w:val="0"/>
          <w:color w:val="C00000"/>
          <w:sz w:val="44"/>
          <w:szCs w:val="44"/>
        </w:rPr>
        <w:t>лы</w:t>
      </w:r>
    </w:p>
    <w:p w:rsidR="00364855" w:rsidRPr="00E70749" w:rsidRDefault="00364855" w:rsidP="00364855">
      <w:pPr>
        <w:widowControl w:val="0"/>
        <w:shd w:val="clear" w:color="auto" w:fill="F2F2F2"/>
        <w:spacing w:line="240" w:lineRule="auto"/>
        <w:ind w:firstLine="720"/>
        <w:jc w:val="center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545965" cy="2320290"/>
            <wp:effectExtent l="19050" t="19050" r="26035" b="22860"/>
            <wp:docPr id="52" name="Схе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6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l="-6125" t="-9956" r="-15564" b="-2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2320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855" w:rsidRPr="00A80AD0" w:rsidRDefault="00364855" w:rsidP="00364855">
      <w:pPr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</w:rPr>
      </w:pPr>
      <w:r w:rsidRPr="00A80AD0"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</w:rPr>
        <w:t xml:space="preserve">Организационно – правовое обеспечение деятельности образовательного </w:t>
      </w:r>
      <w:r w:rsidRPr="00D5088D">
        <w:rPr>
          <w:rFonts w:ascii="Times New Roman" w:hAnsi="Times New Roman" w:cs="Times New Roman"/>
          <w:b/>
          <w:bCs/>
          <w:i/>
          <w:iCs/>
          <w:color w:val="215868"/>
          <w:sz w:val="32"/>
          <w:szCs w:val="32"/>
        </w:rPr>
        <w:t>учреждения</w:t>
      </w:r>
      <w:r w:rsidRPr="00A80AD0"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</w:rPr>
        <w:t>.</w:t>
      </w:r>
    </w:p>
    <w:p w:rsidR="00364855" w:rsidRPr="00A36748" w:rsidRDefault="00364855" w:rsidP="0036485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36748">
        <w:rPr>
          <w:rFonts w:ascii="Times New Roman" w:hAnsi="Times New Roman" w:cs="Times New Roman"/>
          <w:color w:val="000000"/>
          <w:sz w:val="24"/>
          <w:szCs w:val="24"/>
        </w:rPr>
        <w:t>Школа является юридическим лицом, весь пакет учредительных документов имеется в наличии.</w:t>
      </w:r>
    </w:p>
    <w:p w:rsidR="00364855" w:rsidRPr="000237B7" w:rsidRDefault="00364855" w:rsidP="000237B7">
      <w:pPr>
        <w:rPr>
          <w:sz w:val="28"/>
          <w:szCs w:val="28"/>
        </w:rPr>
      </w:pPr>
      <w:r w:rsidRPr="00A36748">
        <w:rPr>
          <w:rFonts w:ascii="Times New Roman" w:hAnsi="Times New Roman" w:cs="Times New Roman"/>
          <w:sz w:val="24"/>
          <w:szCs w:val="24"/>
        </w:rPr>
        <w:t>Устав, утвержденный постановление</w:t>
      </w:r>
      <w:r>
        <w:rPr>
          <w:rFonts w:ascii="Times New Roman" w:hAnsi="Times New Roman" w:cs="Times New Roman"/>
          <w:sz w:val="24"/>
          <w:szCs w:val="24"/>
        </w:rPr>
        <w:t>м администра</w:t>
      </w:r>
      <w:r w:rsidR="000237B7">
        <w:rPr>
          <w:rFonts w:ascii="Times New Roman" w:hAnsi="Times New Roman" w:cs="Times New Roman"/>
          <w:sz w:val="24"/>
          <w:szCs w:val="24"/>
        </w:rPr>
        <w:t xml:space="preserve">ции Краснощековского района </w:t>
      </w:r>
      <w:r w:rsidR="000237B7">
        <w:rPr>
          <w:sz w:val="28"/>
          <w:szCs w:val="28"/>
        </w:rPr>
        <w:t xml:space="preserve"> </w:t>
      </w:r>
      <w:r w:rsidR="000237B7" w:rsidRPr="000237B7">
        <w:rPr>
          <w:rStyle w:val="a4"/>
          <w:rFonts w:ascii="Times New Roman" w:eastAsiaTheme="minorEastAsia" w:hAnsi="Times New Roman" w:cs="Times New Roman"/>
        </w:rPr>
        <w:t>№ 719 от 18ноября 2011 г</w:t>
      </w:r>
      <w:r w:rsidR="000237B7">
        <w:rPr>
          <w:rStyle w:val="a4"/>
          <w:rFonts w:ascii="Times New Roman" w:eastAsiaTheme="minorEastAsia" w:hAnsi="Times New Roman" w:cs="Times New Roman"/>
        </w:rPr>
        <w:t>.</w:t>
      </w:r>
    </w:p>
    <w:p w:rsidR="00364855" w:rsidRDefault="00364855" w:rsidP="00364855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748">
        <w:rPr>
          <w:rFonts w:ascii="Times New Roman" w:hAnsi="Times New Roman" w:cs="Times New Roman"/>
          <w:sz w:val="24"/>
          <w:szCs w:val="24"/>
        </w:rPr>
        <w:t xml:space="preserve">Свидетельство о постановке на учет </w:t>
      </w:r>
      <w:r>
        <w:rPr>
          <w:rFonts w:ascii="Times New Roman" w:hAnsi="Times New Roman" w:cs="Times New Roman"/>
          <w:sz w:val="24"/>
          <w:szCs w:val="24"/>
        </w:rPr>
        <w:t>в налоговом органе от 14.11.2000; 2251002712</w:t>
      </w:r>
    </w:p>
    <w:p w:rsidR="00364855" w:rsidRPr="00A36748" w:rsidRDefault="00364855" w:rsidP="0036485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серия  22 № 000434077</w:t>
      </w:r>
    </w:p>
    <w:p w:rsidR="00E95BCB" w:rsidRDefault="00364855" w:rsidP="00364855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748">
        <w:rPr>
          <w:rFonts w:ascii="Times New Roman" w:hAnsi="Times New Roman" w:cs="Times New Roman"/>
          <w:sz w:val="24"/>
          <w:szCs w:val="24"/>
        </w:rPr>
        <w:t>Свидетельство о внесении в Единый госу</w:t>
      </w:r>
      <w:r>
        <w:rPr>
          <w:rFonts w:ascii="Times New Roman" w:hAnsi="Times New Roman" w:cs="Times New Roman"/>
          <w:sz w:val="24"/>
          <w:szCs w:val="24"/>
        </w:rPr>
        <w:t>дарственный реестр от 06.11.2008</w:t>
      </w:r>
      <w:r w:rsidRPr="00A36748">
        <w:rPr>
          <w:rFonts w:ascii="Times New Roman" w:hAnsi="Times New Roman" w:cs="Times New Roman"/>
          <w:sz w:val="24"/>
          <w:szCs w:val="24"/>
        </w:rPr>
        <w:t xml:space="preserve">;  </w:t>
      </w:r>
      <w:r w:rsidR="00E95BCB">
        <w:rPr>
          <w:rFonts w:ascii="Times New Roman" w:hAnsi="Times New Roman" w:cs="Times New Roman"/>
          <w:sz w:val="24"/>
          <w:szCs w:val="24"/>
        </w:rPr>
        <w:t>серия 22</w:t>
      </w:r>
    </w:p>
    <w:p w:rsidR="00364855" w:rsidRPr="00A36748" w:rsidRDefault="00364855" w:rsidP="00364855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7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№ 002821934</w:t>
      </w:r>
    </w:p>
    <w:p w:rsidR="00364855" w:rsidRPr="00A36748" w:rsidRDefault="00364855" w:rsidP="00364855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748">
        <w:rPr>
          <w:rFonts w:ascii="Times New Roman" w:hAnsi="Times New Roman" w:cs="Times New Roman"/>
          <w:sz w:val="24"/>
          <w:szCs w:val="24"/>
        </w:rPr>
        <w:t>Свидетельство о государств</w:t>
      </w:r>
      <w:r>
        <w:rPr>
          <w:rFonts w:ascii="Times New Roman" w:hAnsi="Times New Roman" w:cs="Times New Roman"/>
          <w:sz w:val="24"/>
          <w:szCs w:val="24"/>
        </w:rPr>
        <w:t xml:space="preserve">енной аккредитации от 29.05.2009; ГА  № 007282,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рег</w:t>
      </w:r>
      <w:proofErr w:type="spellEnd"/>
      <w:r>
        <w:rPr>
          <w:rFonts w:ascii="Times New Roman" w:hAnsi="Times New Roman" w:cs="Times New Roman"/>
          <w:sz w:val="24"/>
          <w:szCs w:val="24"/>
        </w:rPr>
        <w:t>. № 621</w:t>
      </w:r>
    </w:p>
    <w:p w:rsidR="00364855" w:rsidRPr="00A36748" w:rsidRDefault="00364855" w:rsidP="0036485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Лицензия от 17.05.2007  А  №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рег</w:t>
      </w:r>
      <w:proofErr w:type="spellEnd"/>
      <w:r>
        <w:rPr>
          <w:rFonts w:ascii="Times New Roman" w:hAnsi="Times New Roman" w:cs="Times New Roman"/>
          <w:sz w:val="24"/>
          <w:szCs w:val="24"/>
        </w:rPr>
        <w:t>. № 332</w:t>
      </w:r>
    </w:p>
    <w:p w:rsidR="00364855" w:rsidRPr="00A36748" w:rsidRDefault="00364855" w:rsidP="00364855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748">
        <w:rPr>
          <w:rFonts w:ascii="Times New Roman" w:hAnsi="Times New Roman" w:cs="Times New Roman"/>
          <w:sz w:val="24"/>
          <w:szCs w:val="24"/>
        </w:rPr>
        <w:t>Коллективный договор между администрацией и тру</w:t>
      </w:r>
      <w:r>
        <w:rPr>
          <w:rFonts w:ascii="Times New Roman" w:hAnsi="Times New Roman" w:cs="Times New Roman"/>
          <w:sz w:val="24"/>
          <w:szCs w:val="24"/>
        </w:rPr>
        <w:t xml:space="preserve">довым коллективом  от 18.11.2008,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рег</w:t>
      </w:r>
      <w:proofErr w:type="spellEnd"/>
      <w:r>
        <w:rPr>
          <w:rFonts w:ascii="Times New Roman" w:hAnsi="Times New Roman" w:cs="Times New Roman"/>
          <w:sz w:val="24"/>
          <w:szCs w:val="24"/>
        </w:rPr>
        <w:t>. № 8</w:t>
      </w:r>
    </w:p>
    <w:p w:rsidR="00364855" w:rsidRPr="005F6676" w:rsidRDefault="00364855" w:rsidP="00364855">
      <w:pPr>
        <w:pStyle w:val="a3"/>
        <w:rPr>
          <w:rFonts w:ascii="Times New Roman" w:hAnsi="Times New Roman" w:cs="Times New Roman"/>
          <w:sz w:val="24"/>
          <w:szCs w:val="24"/>
        </w:rPr>
      </w:pPr>
      <w:r w:rsidRPr="005F6676">
        <w:rPr>
          <w:rFonts w:ascii="Times New Roman" w:hAnsi="Times New Roman" w:cs="Times New Roman"/>
          <w:sz w:val="24"/>
          <w:szCs w:val="24"/>
        </w:rPr>
        <w:t xml:space="preserve">Правила внутреннего трудового распорядка для учащихся и </w:t>
      </w:r>
      <w:proofErr w:type="spellStart"/>
      <w:r w:rsidRPr="005F6676">
        <w:rPr>
          <w:rFonts w:ascii="Times New Roman" w:hAnsi="Times New Roman" w:cs="Times New Roman"/>
          <w:sz w:val="24"/>
          <w:szCs w:val="24"/>
        </w:rPr>
        <w:t>педработников</w:t>
      </w:r>
      <w:proofErr w:type="spellEnd"/>
      <w:r w:rsidRPr="005F6676">
        <w:rPr>
          <w:rFonts w:ascii="Times New Roman" w:hAnsi="Times New Roman" w:cs="Times New Roman"/>
          <w:sz w:val="24"/>
          <w:szCs w:val="24"/>
        </w:rPr>
        <w:t xml:space="preserve"> от 20.10.2008</w:t>
      </w:r>
    </w:p>
    <w:p w:rsidR="00364855" w:rsidRPr="00A36748" w:rsidRDefault="00364855" w:rsidP="00364855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748">
        <w:rPr>
          <w:rFonts w:ascii="Times New Roman" w:hAnsi="Times New Roman" w:cs="Times New Roman"/>
          <w:sz w:val="24"/>
          <w:szCs w:val="24"/>
        </w:rPr>
        <w:t>В наличии имеются:</w:t>
      </w:r>
    </w:p>
    <w:p w:rsidR="00364855" w:rsidRPr="00A36748" w:rsidRDefault="00364855" w:rsidP="00364855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748">
        <w:rPr>
          <w:rFonts w:ascii="Times New Roman" w:hAnsi="Times New Roman" w:cs="Times New Roman"/>
          <w:sz w:val="24"/>
          <w:szCs w:val="24"/>
        </w:rPr>
        <w:t>- должностные инструкции;</w:t>
      </w:r>
    </w:p>
    <w:p w:rsidR="00364855" w:rsidRPr="00A36748" w:rsidRDefault="00364855" w:rsidP="00364855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748">
        <w:rPr>
          <w:rFonts w:ascii="Times New Roman" w:hAnsi="Times New Roman" w:cs="Times New Roman"/>
          <w:sz w:val="24"/>
          <w:szCs w:val="24"/>
        </w:rPr>
        <w:t>- локальные акты, регламентирующие различные направления деятельности и работу структурных</w:t>
      </w:r>
      <w:r>
        <w:rPr>
          <w:rFonts w:ascii="Times New Roman" w:hAnsi="Times New Roman" w:cs="Times New Roman"/>
          <w:sz w:val="24"/>
          <w:szCs w:val="24"/>
        </w:rPr>
        <w:t xml:space="preserve"> подразделений  М</w:t>
      </w:r>
      <w:r w:rsidR="004831C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ОУ «</w:t>
      </w:r>
      <w:proofErr w:type="gramStart"/>
      <w:r>
        <w:rPr>
          <w:rFonts w:ascii="Times New Roman" w:hAnsi="Times New Roman" w:cs="Times New Roman"/>
          <w:sz w:val="24"/>
          <w:szCs w:val="24"/>
        </w:rPr>
        <w:t>Куйбышевская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СОШ»</w:t>
      </w:r>
      <w:r w:rsidRPr="00A36748">
        <w:rPr>
          <w:rFonts w:ascii="Times New Roman" w:hAnsi="Times New Roman" w:cs="Times New Roman"/>
          <w:sz w:val="24"/>
          <w:szCs w:val="24"/>
        </w:rPr>
        <w:t>;</w:t>
      </w:r>
    </w:p>
    <w:p w:rsidR="00364855" w:rsidRDefault="00364855" w:rsidP="00364855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748">
        <w:rPr>
          <w:rFonts w:ascii="Times New Roman" w:hAnsi="Times New Roman" w:cs="Times New Roman"/>
          <w:sz w:val="24"/>
          <w:szCs w:val="24"/>
        </w:rPr>
        <w:t>- программа развития школы;</w:t>
      </w:r>
    </w:p>
    <w:p w:rsidR="00364855" w:rsidRPr="00A36748" w:rsidRDefault="00364855" w:rsidP="0036485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основная образовательная программа;</w:t>
      </w:r>
    </w:p>
    <w:p w:rsidR="00364855" w:rsidRPr="00A36748" w:rsidRDefault="00364855" w:rsidP="00364855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748">
        <w:rPr>
          <w:rFonts w:ascii="Times New Roman" w:hAnsi="Times New Roman" w:cs="Times New Roman"/>
          <w:sz w:val="24"/>
          <w:szCs w:val="24"/>
        </w:rPr>
        <w:t>- учебный план;</w:t>
      </w:r>
    </w:p>
    <w:p w:rsidR="00364855" w:rsidRDefault="00364855" w:rsidP="00364855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748">
        <w:rPr>
          <w:rFonts w:ascii="Times New Roman" w:hAnsi="Times New Roman" w:cs="Times New Roman"/>
          <w:sz w:val="24"/>
          <w:szCs w:val="24"/>
        </w:rPr>
        <w:t xml:space="preserve">- положения </w:t>
      </w:r>
    </w:p>
    <w:p w:rsidR="00364855" w:rsidRPr="00A36748" w:rsidRDefault="00364855" w:rsidP="00364855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748">
        <w:rPr>
          <w:rFonts w:ascii="Times New Roman" w:hAnsi="Times New Roman" w:cs="Times New Roman"/>
          <w:sz w:val="24"/>
          <w:szCs w:val="24"/>
        </w:rPr>
        <w:t>- штатное расписание.</w:t>
      </w:r>
    </w:p>
    <w:p w:rsidR="00B47B76" w:rsidRDefault="00B47B76" w:rsidP="00364855">
      <w:pPr>
        <w:jc w:val="center"/>
        <w:rPr>
          <w:rFonts w:ascii="Times New Roman" w:hAnsi="Times New Roman" w:cs="Times New Roman"/>
          <w:b/>
          <w:bCs/>
          <w:i/>
          <w:color w:val="215868" w:themeColor="accent5" w:themeShade="80"/>
          <w:sz w:val="32"/>
          <w:szCs w:val="32"/>
        </w:rPr>
      </w:pPr>
    </w:p>
    <w:p w:rsidR="00B47B76" w:rsidRDefault="00B47B76" w:rsidP="00364855">
      <w:pPr>
        <w:jc w:val="center"/>
        <w:rPr>
          <w:rFonts w:ascii="Times New Roman" w:hAnsi="Times New Roman" w:cs="Times New Roman"/>
          <w:b/>
          <w:bCs/>
          <w:i/>
          <w:color w:val="215868" w:themeColor="accent5" w:themeShade="80"/>
          <w:sz w:val="32"/>
          <w:szCs w:val="32"/>
        </w:rPr>
      </w:pPr>
    </w:p>
    <w:p w:rsidR="00B47B76" w:rsidRDefault="00B47B76" w:rsidP="00364855">
      <w:pPr>
        <w:jc w:val="center"/>
        <w:rPr>
          <w:rFonts w:ascii="Times New Roman" w:hAnsi="Times New Roman" w:cs="Times New Roman"/>
          <w:b/>
          <w:bCs/>
          <w:i/>
          <w:color w:val="215868" w:themeColor="accent5" w:themeShade="80"/>
          <w:sz w:val="32"/>
          <w:szCs w:val="32"/>
        </w:rPr>
      </w:pPr>
    </w:p>
    <w:p w:rsidR="00B47B76" w:rsidRDefault="00B47B76" w:rsidP="00364855">
      <w:pPr>
        <w:jc w:val="center"/>
        <w:rPr>
          <w:rFonts w:ascii="Times New Roman" w:hAnsi="Times New Roman" w:cs="Times New Roman"/>
          <w:b/>
          <w:bCs/>
          <w:i/>
          <w:color w:val="215868" w:themeColor="accent5" w:themeShade="80"/>
          <w:sz w:val="32"/>
          <w:szCs w:val="32"/>
        </w:rPr>
      </w:pPr>
    </w:p>
    <w:p w:rsidR="00EE4CEA" w:rsidRDefault="00EE4CEA" w:rsidP="00364855">
      <w:pPr>
        <w:jc w:val="center"/>
        <w:rPr>
          <w:rFonts w:ascii="Times New Roman" w:hAnsi="Times New Roman" w:cs="Times New Roman"/>
          <w:b/>
          <w:bCs/>
          <w:i/>
          <w:color w:val="215868" w:themeColor="accent5" w:themeShade="80"/>
          <w:sz w:val="32"/>
          <w:szCs w:val="32"/>
        </w:rPr>
      </w:pPr>
    </w:p>
    <w:p w:rsidR="00364855" w:rsidRPr="00A80AD0" w:rsidRDefault="00364855" w:rsidP="00364855">
      <w:pPr>
        <w:jc w:val="center"/>
        <w:rPr>
          <w:rFonts w:ascii="Times New Roman" w:hAnsi="Times New Roman" w:cs="Times New Roman"/>
          <w:b/>
          <w:bCs/>
          <w:i/>
          <w:color w:val="215868" w:themeColor="accent5" w:themeShade="80"/>
          <w:sz w:val="32"/>
          <w:szCs w:val="32"/>
        </w:rPr>
      </w:pPr>
      <w:r w:rsidRPr="00A80AD0">
        <w:rPr>
          <w:rFonts w:ascii="Times New Roman" w:hAnsi="Times New Roman" w:cs="Times New Roman"/>
          <w:b/>
          <w:bCs/>
          <w:i/>
          <w:color w:val="215868" w:themeColor="accent5" w:themeShade="80"/>
          <w:sz w:val="32"/>
          <w:szCs w:val="32"/>
        </w:rPr>
        <w:lastRenderedPageBreak/>
        <w:t>1. Общая характеристика общеобразовательного учреждения</w:t>
      </w:r>
    </w:p>
    <w:p w:rsidR="00364855" w:rsidRPr="00D31A0C" w:rsidRDefault="00364855" w:rsidP="00364855">
      <w:pPr>
        <w:pStyle w:val="2"/>
        <w:jc w:val="both"/>
        <w:rPr>
          <w:rFonts w:ascii="Times New Roman" w:hAnsi="Times New Roman" w:cs="Times New Roman"/>
          <w:b w:val="0"/>
          <w:bCs w:val="0"/>
          <w:color w:val="7030A0"/>
          <w:sz w:val="28"/>
          <w:szCs w:val="28"/>
        </w:rPr>
      </w:pPr>
      <w:bookmarkStart w:id="0" w:name="_Toc289176935"/>
      <w:bookmarkStart w:id="1" w:name="_Toc289178532"/>
      <w:bookmarkStart w:id="2" w:name="_Toc289432011"/>
      <w:r w:rsidRPr="00D31A0C">
        <w:rPr>
          <w:rFonts w:ascii="Times New Roman" w:hAnsi="Times New Roman" w:cs="Times New Roman"/>
          <w:b w:val="0"/>
          <w:bCs w:val="0"/>
          <w:color w:val="7030A0"/>
          <w:sz w:val="28"/>
          <w:szCs w:val="28"/>
        </w:rPr>
        <w:t>1.1 Наименование ОУ</w:t>
      </w:r>
      <w:bookmarkEnd w:id="0"/>
      <w:bookmarkEnd w:id="1"/>
      <w:bookmarkEnd w:id="2"/>
    </w:p>
    <w:p w:rsidR="00364855" w:rsidRPr="00314D19" w:rsidRDefault="00364855" w:rsidP="0036485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4D19">
        <w:rPr>
          <w:rFonts w:ascii="Times New Roman" w:hAnsi="Times New Roman" w:cs="Times New Roman"/>
          <w:sz w:val="24"/>
          <w:szCs w:val="24"/>
        </w:rPr>
        <w:t xml:space="preserve">Муниципальное  </w:t>
      </w:r>
      <w:r w:rsidR="00781E72">
        <w:rPr>
          <w:rFonts w:ascii="Times New Roman" w:hAnsi="Times New Roman" w:cs="Times New Roman"/>
          <w:sz w:val="24"/>
          <w:szCs w:val="24"/>
        </w:rPr>
        <w:t xml:space="preserve">казенное </w:t>
      </w:r>
      <w:r w:rsidRPr="00314D19">
        <w:rPr>
          <w:rFonts w:ascii="Times New Roman" w:hAnsi="Times New Roman" w:cs="Times New Roman"/>
          <w:sz w:val="24"/>
          <w:szCs w:val="24"/>
        </w:rPr>
        <w:t>общеобразовательное учреждение «Куйбышевская средняя (полная) общеобразовательная школа</w:t>
      </w:r>
    </w:p>
    <w:p w:rsidR="00364855" w:rsidRPr="00314D19" w:rsidRDefault="00364855" w:rsidP="003648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14D19">
        <w:rPr>
          <w:rFonts w:ascii="Times New Roman" w:hAnsi="Times New Roman" w:cs="Times New Roman"/>
          <w:b/>
          <w:bCs/>
          <w:sz w:val="24"/>
          <w:szCs w:val="24"/>
        </w:rPr>
        <w:t>адрес</w:t>
      </w:r>
      <w:r w:rsidRPr="00314D19">
        <w:rPr>
          <w:rFonts w:ascii="Times New Roman" w:hAnsi="Times New Roman" w:cs="Times New Roman"/>
          <w:sz w:val="24"/>
          <w:szCs w:val="24"/>
        </w:rPr>
        <w:t>: 658 351 Алтайский край, Кр</w:t>
      </w:r>
      <w:r w:rsidR="00A80AD0">
        <w:rPr>
          <w:rFonts w:ascii="Times New Roman" w:hAnsi="Times New Roman" w:cs="Times New Roman"/>
          <w:sz w:val="24"/>
          <w:szCs w:val="24"/>
        </w:rPr>
        <w:t>аснощековский район, с</w:t>
      </w:r>
      <w:proofErr w:type="gramStart"/>
      <w:r w:rsidR="00A80AD0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A80AD0">
        <w:rPr>
          <w:rFonts w:ascii="Times New Roman" w:hAnsi="Times New Roman" w:cs="Times New Roman"/>
          <w:sz w:val="24"/>
          <w:szCs w:val="24"/>
        </w:rPr>
        <w:t>уйбышево</w:t>
      </w:r>
      <w:r w:rsidR="004831CA">
        <w:rPr>
          <w:rFonts w:ascii="Times New Roman" w:hAnsi="Times New Roman" w:cs="Times New Roman"/>
          <w:sz w:val="24"/>
          <w:szCs w:val="24"/>
        </w:rPr>
        <w:t>, ул. Школьная - 12</w:t>
      </w:r>
    </w:p>
    <w:p w:rsidR="00364855" w:rsidRPr="00314D19" w:rsidRDefault="00364855" w:rsidP="00364855">
      <w:pPr>
        <w:pStyle w:val="a3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314D19">
        <w:rPr>
          <w:rFonts w:ascii="Times New Roman" w:hAnsi="Times New Roman" w:cs="Times New Roman"/>
          <w:b/>
          <w:bCs/>
          <w:sz w:val="24"/>
          <w:szCs w:val="24"/>
        </w:rPr>
        <w:t>тел</w:t>
      </w:r>
      <w:r w:rsidRPr="00314D19">
        <w:rPr>
          <w:rFonts w:ascii="Times New Roman" w:hAnsi="Times New Roman" w:cs="Times New Roman"/>
          <w:sz w:val="24"/>
          <w:szCs w:val="24"/>
        </w:rPr>
        <w:t xml:space="preserve">.: (385 75) 24 – 3 - </w:t>
      </w:r>
      <w:r>
        <w:rPr>
          <w:rFonts w:ascii="Times New Roman" w:hAnsi="Times New Roman" w:cs="Times New Roman"/>
          <w:sz w:val="24"/>
          <w:szCs w:val="24"/>
        </w:rPr>
        <w:t>25</w:t>
      </w:r>
    </w:p>
    <w:p w:rsidR="00364855" w:rsidRPr="00D31A0C" w:rsidRDefault="00364855" w:rsidP="00364855">
      <w:pPr>
        <w:pStyle w:val="a3"/>
        <w:jc w:val="both"/>
        <w:rPr>
          <w:rStyle w:val="a7"/>
          <w:rFonts w:ascii="Times New Roman" w:eastAsiaTheme="majorEastAsia" w:hAnsi="Times New Roman" w:cs="Times New Roman"/>
          <w:b w:val="0"/>
          <w:color w:val="7030A0"/>
          <w:sz w:val="28"/>
          <w:szCs w:val="28"/>
        </w:rPr>
      </w:pPr>
      <w:r w:rsidRPr="00D31A0C">
        <w:rPr>
          <w:rStyle w:val="a7"/>
          <w:rFonts w:ascii="Times New Roman" w:eastAsiaTheme="majorEastAsia" w:hAnsi="Times New Roman" w:cs="Times New Roman"/>
          <w:b w:val="0"/>
          <w:color w:val="7030A0"/>
          <w:sz w:val="28"/>
          <w:szCs w:val="28"/>
        </w:rPr>
        <w:t>1.2.Общие сведения о школе и контингенте учащихся</w:t>
      </w:r>
    </w:p>
    <w:p w:rsidR="00364855" w:rsidRPr="00E2030A" w:rsidRDefault="00364855" w:rsidP="00364855">
      <w:pPr>
        <w:pStyle w:val="a3"/>
        <w:ind w:firstLine="708"/>
        <w:jc w:val="both"/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</w:pPr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Муниципальное </w:t>
      </w:r>
      <w:r w:rsidR="004831C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казенное </w:t>
      </w:r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общеобразовательное учреждение «Куйбышевская средняя (полная) общеобразовательная школа» находится на территории Краснощековского района и входит в Восточный округ, учредителем является комитет </w:t>
      </w:r>
      <w:r w:rsidR="00781E72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по образованию</w:t>
      </w:r>
      <w:r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администрации Краснощековского района.</w:t>
      </w:r>
    </w:p>
    <w:p w:rsidR="00364855" w:rsidRPr="00E2030A" w:rsidRDefault="00364855" w:rsidP="00364855">
      <w:pPr>
        <w:pStyle w:val="a3"/>
        <w:ind w:firstLine="708"/>
        <w:jc w:val="both"/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</w:pPr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Здание школы </w:t>
      </w:r>
      <w:r w:rsidR="009331AC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типовое, введено в строй в 1958</w:t>
      </w:r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г. и рассчитано на 250 мест. Школа осуществляет </w:t>
      </w:r>
      <w:proofErr w:type="spellStart"/>
      <w:proofErr w:type="gramStart"/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учебно</w:t>
      </w:r>
      <w:proofErr w:type="spellEnd"/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 – воспитательный</w:t>
      </w:r>
      <w:proofErr w:type="gramEnd"/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 процесс в соответствии с уровнями общеобразовательных программ по ступеням образования: дошкольное общее образование, начальное общее образование, основное общее образование, среднее (полное) общее образование. Школа зарекомендовала себя как образовательное учреждение со стабильным уровнем знаний, определенным количеством медалистов, высоким процентом выпускников поступающих в высшие и средне – специальные учебные заведения.</w:t>
      </w:r>
    </w:p>
    <w:p w:rsidR="00364855" w:rsidRPr="00E2030A" w:rsidRDefault="00364855" w:rsidP="00364855">
      <w:pPr>
        <w:pStyle w:val="a3"/>
        <w:ind w:firstLine="708"/>
        <w:jc w:val="both"/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</w:pPr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При школе функционирует филиал «</w:t>
      </w:r>
      <w:proofErr w:type="spellStart"/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Золотушинская</w:t>
      </w:r>
      <w:proofErr w:type="spellEnd"/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 начальная школа. По</w:t>
      </w:r>
      <w:r w:rsidR="004831C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двоз детей из поселка </w:t>
      </w:r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proofErr w:type="spellStart"/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Золотушка</w:t>
      </w:r>
      <w:proofErr w:type="spellEnd"/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 осуществляется школьным автобусом</w:t>
      </w:r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ab/>
      </w:r>
    </w:p>
    <w:p w:rsidR="00364855" w:rsidRPr="00E2030A" w:rsidRDefault="00364855" w:rsidP="00364855">
      <w:pPr>
        <w:pStyle w:val="a3"/>
        <w:ind w:firstLine="708"/>
        <w:jc w:val="both"/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</w:pPr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Школа находится </w:t>
      </w:r>
      <w:proofErr w:type="gramStart"/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в</w:t>
      </w:r>
      <w:proofErr w:type="gramEnd"/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proofErr w:type="gramStart"/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с</w:t>
      </w:r>
      <w:proofErr w:type="gramEnd"/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. Куйбышево, в сельской местности, где проживают  в большей степени пожилые люди и люди среднего возраста: пенсионеры, рабочие, безработные. В центре села расположены ад</w:t>
      </w:r>
      <w:r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министративные здания, а также,</w:t>
      </w:r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 сельский Дом культуры,   рядом со школой расположен  стадион</w:t>
      </w:r>
      <w:r w:rsidR="00781E72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.</w:t>
      </w:r>
    </w:p>
    <w:p w:rsidR="00364855" w:rsidRPr="00E2030A" w:rsidRDefault="00DA38E8" w:rsidP="00364855">
      <w:pPr>
        <w:pStyle w:val="a3"/>
        <w:ind w:firstLine="708"/>
        <w:jc w:val="both"/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</w:pPr>
      <w:r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В школе обучается 7</w:t>
      </w:r>
      <w:r w:rsidR="004831C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8</w:t>
      </w:r>
      <w:r w:rsidR="00364855"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 учащихся, объединенных в 11 классов-комплектов, из них:</w:t>
      </w:r>
    </w:p>
    <w:p w:rsidR="00364855" w:rsidRPr="00E2030A" w:rsidRDefault="00DA38E8" w:rsidP="00364855">
      <w:pPr>
        <w:pStyle w:val="a3"/>
        <w:jc w:val="both"/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</w:pPr>
      <w:r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в начальной школе – 25 человек</w:t>
      </w:r>
      <w:r w:rsidR="00364855"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 (4 класса-комплекта), </w:t>
      </w:r>
    </w:p>
    <w:p w:rsidR="00364855" w:rsidRPr="00E2030A" w:rsidRDefault="00DA38E8" w:rsidP="00364855">
      <w:pPr>
        <w:pStyle w:val="a3"/>
        <w:jc w:val="both"/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</w:pPr>
      <w:r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в основной школе – 40 </w:t>
      </w:r>
      <w:r w:rsidR="00364855"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человек (5 классов-комплектов),</w:t>
      </w:r>
    </w:p>
    <w:p w:rsidR="00364855" w:rsidRPr="00E2030A" w:rsidRDefault="00DA38E8" w:rsidP="00364855">
      <w:pPr>
        <w:pStyle w:val="a3"/>
        <w:jc w:val="both"/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</w:pPr>
      <w:r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в старшей школе – 13 </w:t>
      </w:r>
      <w:r w:rsidR="00364855"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человек (2 класса-комплекта). </w:t>
      </w:r>
    </w:p>
    <w:p w:rsidR="00364855" w:rsidRPr="00364855" w:rsidRDefault="00364855" w:rsidP="00364855">
      <w:pPr>
        <w:pStyle w:val="a3"/>
        <w:ind w:firstLine="708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В школе обучается 2 ученика дети - инвалиды со справками</w:t>
      </w:r>
      <w:r w:rsidR="00781E72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,</w:t>
      </w:r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r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д</w:t>
      </w:r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ля них рекомендова</w:t>
      </w:r>
      <w:r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>но обучение в классах VIII вида.</w:t>
      </w:r>
      <w:r w:rsidRPr="00E2030A">
        <w:rPr>
          <w:rStyle w:val="a7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</w:p>
    <w:p w:rsidR="00A80AD0" w:rsidRDefault="00A80AD0" w:rsidP="00A80AD0">
      <w:pPr>
        <w:pStyle w:val="a8"/>
        <w:jc w:val="left"/>
        <w:rPr>
          <w:rStyle w:val="aa"/>
          <w:color w:val="215868" w:themeColor="accent5" w:themeShade="80"/>
          <w:sz w:val="32"/>
          <w:szCs w:val="32"/>
        </w:rPr>
      </w:pPr>
    </w:p>
    <w:p w:rsidR="00364855" w:rsidRPr="00A80AD0" w:rsidRDefault="006049DE" w:rsidP="00A80AD0">
      <w:pPr>
        <w:pStyle w:val="a8"/>
        <w:jc w:val="left"/>
        <w:rPr>
          <w:rStyle w:val="aa"/>
          <w:color w:val="215868" w:themeColor="accent5" w:themeShade="80"/>
          <w:sz w:val="32"/>
          <w:szCs w:val="32"/>
        </w:rPr>
      </w:pPr>
      <w:r w:rsidRPr="00A80AD0">
        <w:rPr>
          <w:rStyle w:val="aa"/>
          <w:color w:val="215868" w:themeColor="accent5" w:themeShade="80"/>
          <w:sz w:val="32"/>
          <w:szCs w:val="32"/>
        </w:rPr>
        <w:t xml:space="preserve">2. Состав </w:t>
      </w:r>
      <w:proofErr w:type="gramStart"/>
      <w:r w:rsidRPr="00A80AD0">
        <w:rPr>
          <w:rStyle w:val="aa"/>
          <w:color w:val="215868" w:themeColor="accent5" w:themeShade="80"/>
          <w:sz w:val="32"/>
          <w:szCs w:val="32"/>
        </w:rPr>
        <w:t>обучающихся</w:t>
      </w:r>
      <w:proofErr w:type="gramEnd"/>
      <w:r w:rsidR="00364855" w:rsidRPr="00A80AD0">
        <w:rPr>
          <w:rStyle w:val="aa"/>
          <w:color w:val="215868" w:themeColor="accent5" w:themeShade="80"/>
          <w:sz w:val="24"/>
          <w:szCs w:val="24"/>
        </w:rPr>
        <w:t xml:space="preserve">                               </w:t>
      </w:r>
    </w:p>
    <w:tbl>
      <w:tblPr>
        <w:tblStyle w:val="ae"/>
        <w:tblW w:w="9756" w:type="dxa"/>
        <w:tblLayout w:type="fixed"/>
        <w:tblLook w:val="01E0"/>
      </w:tblPr>
      <w:tblGrid>
        <w:gridCol w:w="701"/>
        <w:gridCol w:w="5074"/>
        <w:gridCol w:w="1383"/>
        <w:gridCol w:w="1299"/>
        <w:gridCol w:w="1299"/>
      </w:tblGrid>
      <w:tr w:rsidR="00364855" w:rsidRPr="00A80AD0" w:rsidTr="00B47B76">
        <w:trPr>
          <w:trHeight w:hRule="exact" w:val="567"/>
        </w:trPr>
        <w:tc>
          <w:tcPr>
            <w:tcW w:w="701" w:type="dxa"/>
          </w:tcPr>
          <w:p w:rsidR="00364855" w:rsidRPr="00455E3F" w:rsidRDefault="00B47B76" w:rsidP="00B47B76">
            <w:pPr>
              <w:spacing w:before="240" w:after="240"/>
              <w:jc w:val="center"/>
              <w:rPr>
                <w:b/>
                <w:bCs/>
                <w:color w:val="FFFFFF"/>
              </w:rPr>
            </w:pPr>
            <w:r w:rsidRPr="00B47B7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</w:t>
            </w:r>
            <w:r w:rsidR="00364855" w:rsidRPr="00B47B7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364855" w:rsidRPr="00455E3F">
              <w:rPr>
                <w:b/>
                <w:bCs/>
                <w:color w:val="FFFFFF"/>
              </w:rPr>
              <w:t>п</w:t>
            </w:r>
            <w:proofErr w:type="spellEnd"/>
            <w:proofErr w:type="gramEnd"/>
            <w:r w:rsidR="00364855" w:rsidRPr="00455E3F">
              <w:rPr>
                <w:b/>
                <w:bCs/>
                <w:color w:val="FFFFFF"/>
              </w:rPr>
              <w:t>/</w:t>
            </w:r>
            <w:proofErr w:type="spellStart"/>
            <w:r w:rsidR="00364855" w:rsidRPr="00455E3F">
              <w:rPr>
                <w:b/>
                <w:bCs/>
                <w:color w:val="FFFFFF"/>
              </w:rPr>
              <w:t>п</w:t>
            </w:r>
            <w:proofErr w:type="spellEnd"/>
          </w:p>
        </w:tc>
        <w:tc>
          <w:tcPr>
            <w:tcW w:w="5074" w:type="dxa"/>
          </w:tcPr>
          <w:p w:rsidR="00364855" w:rsidRPr="00B47B76" w:rsidRDefault="00B47B76" w:rsidP="00B47B76">
            <w:pPr>
              <w:spacing w:before="240" w:after="24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</w:t>
            </w:r>
            <w:r w:rsidR="00364855" w:rsidRPr="00B47B7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Параметры</w:t>
            </w:r>
          </w:p>
        </w:tc>
        <w:tc>
          <w:tcPr>
            <w:tcW w:w="1383" w:type="dxa"/>
          </w:tcPr>
          <w:p w:rsidR="00364855" w:rsidRPr="00B47B76" w:rsidRDefault="00B47B76" w:rsidP="00B47B7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B7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DA38E8" w:rsidRPr="00B47B76">
              <w:rPr>
                <w:rFonts w:ascii="Times New Roman" w:hAnsi="Times New Roman" w:cs="Times New Roman"/>
                <w:b/>
                <w:sz w:val="24"/>
                <w:szCs w:val="24"/>
              </w:rPr>
              <w:t>09-</w:t>
            </w:r>
            <w:r w:rsidR="00364855" w:rsidRPr="00B47B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DA38E8" w:rsidRPr="00B47B7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364855" w:rsidRPr="00B47B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spellStart"/>
            <w:r w:rsidR="00364855" w:rsidRPr="00B47B76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="00364855" w:rsidRPr="00B47B76">
              <w:rPr>
                <w:rFonts w:ascii="Times New Roman" w:hAnsi="Times New Roman" w:cs="Times New Roman"/>
                <w:b/>
                <w:sz w:val="24"/>
                <w:szCs w:val="24"/>
              </w:rPr>
              <w:t>. год</w:t>
            </w:r>
          </w:p>
        </w:tc>
        <w:tc>
          <w:tcPr>
            <w:tcW w:w="1299" w:type="dxa"/>
          </w:tcPr>
          <w:p w:rsidR="00364855" w:rsidRPr="00B47B76" w:rsidRDefault="00DA38E8" w:rsidP="00B47B7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B76">
              <w:rPr>
                <w:rFonts w:ascii="Times New Roman" w:hAnsi="Times New Roman" w:cs="Times New Roman"/>
                <w:b/>
                <w:sz w:val="24"/>
                <w:szCs w:val="24"/>
              </w:rPr>
              <w:t>2010-2011</w:t>
            </w:r>
            <w:r w:rsidR="00364855" w:rsidRPr="00B47B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364855" w:rsidRPr="00B47B76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="00364855" w:rsidRPr="00B47B76">
              <w:rPr>
                <w:rFonts w:ascii="Times New Roman" w:hAnsi="Times New Roman" w:cs="Times New Roman"/>
                <w:b/>
                <w:sz w:val="24"/>
                <w:szCs w:val="24"/>
              </w:rPr>
              <w:t>. год</w:t>
            </w:r>
          </w:p>
        </w:tc>
        <w:tc>
          <w:tcPr>
            <w:tcW w:w="1299" w:type="dxa"/>
          </w:tcPr>
          <w:p w:rsidR="00364855" w:rsidRPr="00B47B76" w:rsidRDefault="00DA38E8" w:rsidP="00B47B7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B76">
              <w:rPr>
                <w:rFonts w:ascii="Times New Roman" w:hAnsi="Times New Roman" w:cs="Times New Roman"/>
                <w:b/>
                <w:sz w:val="24"/>
                <w:szCs w:val="24"/>
              </w:rPr>
              <w:t>2011-2012</w:t>
            </w:r>
            <w:r w:rsidR="00364855" w:rsidRPr="00B47B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364855" w:rsidRPr="00B47B76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="00364855" w:rsidRPr="00B47B76">
              <w:rPr>
                <w:rFonts w:ascii="Times New Roman" w:hAnsi="Times New Roman" w:cs="Times New Roman"/>
                <w:b/>
                <w:sz w:val="24"/>
                <w:szCs w:val="24"/>
              </w:rPr>
              <w:t>. год</w:t>
            </w:r>
          </w:p>
        </w:tc>
      </w:tr>
      <w:tr w:rsidR="00DA38E8" w:rsidRPr="00455E3F" w:rsidTr="00B47B76">
        <w:trPr>
          <w:trHeight w:hRule="exact" w:val="549"/>
        </w:trPr>
        <w:tc>
          <w:tcPr>
            <w:tcW w:w="701" w:type="dxa"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4" w:type="dxa"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383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DA38E8" w:rsidRPr="00455E3F" w:rsidTr="00B47B76">
        <w:trPr>
          <w:trHeight w:hRule="exact" w:val="567"/>
        </w:trPr>
        <w:tc>
          <w:tcPr>
            <w:tcW w:w="701" w:type="dxa"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4" w:type="dxa"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</w:t>
            </w:r>
          </w:p>
        </w:tc>
        <w:tc>
          <w:tcPr>
            <w:tcW w:w="1383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A38E8" w:rsidRPr="00455E3F" w:rsidTr="00B47B76">
        <w:trPr>
          <w:trHeight w:hRule="exact" w:val="567"/>
        </w:trPr>
        <w:tc>
          <w:tcPr>
            <w:tcW w:w="701" w:type="dxa"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74" w:type="dxa"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Количество классов-комплектов</w:t>
            </w:r>
          </w:p>
        </w:tc>
        <w:tc>
          <w:tcPr>
            <w:tcW w:w="1383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A38E8" w:rsidRPr="00455E3F" w:rsidTr="00B47B76">
        <w:trPr>
          <w:trHeight w:hRule="exact" w:val="567"/>
        </w:trPr>
        <w:tc>
          <w:tcPr>
            <w:tcW w:w="701" w:type="dxa"/>
            <w:vMerge w:val="restart"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74" w:type="dxa"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Всего девятиклассников:</w:t>
            </w:r>
          </w:p>
        </w:tc>
        <w:tc>
          <w:tcPr>
            <w:tcW w:w="1383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A38E8" w:rsidRPr="00455E3F" w:rsidTr="00B47B76">
        <w:trPr>
          <w:trHeight w:hRule="exact" w:val="567"/>
        </w:trPr>
        <w:tc>
          <w:tcPr>
            <w:tcW w:w="701" w:type="dxa"/>
            <w:vMerge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4" w:type="dxa"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Продолжили обучение: в 10 классе;</w:t>
            </w:r>
          </w:p>
        </w:tc>
        <w:tc>
          <w:tcPr>
            <w:tcW w:w="1383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A38E8" w:rsidRPr="00455E3F" w:rsidTr="00B47B76">
        <w:trPr>
          <w:trHeight w:hRule="exact" w:val="567"/>
        </w:trPr>
        <w:tc>
          <w:tcPr>
            <w:tcW w:w="701" w:type="dxa"/>
            <w:vMerge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4" w:type="dxa"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- в учреждениях НПО;</w:t>
            </w:r>
          </w:p>
        </w:tc>
        <w:tc>
          <w:tcPr>
            <w:tcW w:w="1383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38E8" w:rsidRPr="00455E3F" w:rsidTr="00B47B76">
        <w:trPr>
          <w:trHeight w:hRule="exact" w:val="567"/>
        </w:trPr>
        <w:tc>
          <w:tcPr>
            <w:tcW w:w="701" w:type="dxa"/>
            <w:vMerge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4" w:type="dxa"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техникумах</w:t>
            </w:r>
            <w:proofErr w:type="gramEnd"/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383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38E8" w:rsidRPr="00455E3F" w:rsidTr="00B47B76">
        <w:trPr>
          <w:trHeight w:hRule="exact" w:val="567"/>
        </w:trPr>
        <w:tc>
          <w:tcPr>
            <w:tcW w:w="701" w:type="dxa"/>
            <w:vMerge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4" w:type="dxa"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лицеях</w:t>
            </w:r>
            <w:proofErr w:type="gramEnd"/>
            <w:r w:rsidRPr="00B15C3F">
              <w:rPr>
                <w:rFonts w:ascii="Times New Roman" w:hAnsi="Times New Roman" w:cs="Times New Roman"/>
                <w:sz w:val="24"/>
                <w:szCs w:val="24"/>
              </w:rPr>
              <w:t xml:space="preserve"> и школах-интернатах.</w:t>
            </w:r>
          </w:p>
        </w:tc>
        <w:tc>
          <w:tcPr>
            <w:tcW w:w="1383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A38E8" w:rsidRPr="00455E3F" w:rsidTr="00B47B76">
        <w:trPr>
          <w:trHeight w:hRule="exact" w:val="567"/>
        </w:trPr>
        <w:tc>
          <w:tcPr>
            <w:tcW w:w="701" w:type="dxa"/>
            <w:vMerge w:val="restart"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74" w:type="dxa"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Всего выпускников:</w:t>
            </w:r>
          </w:p>
        </w:tc>
        <w:tc>
          <w:tcPr>
            <w:tcW w:w="1383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A38E8" w:rsidRPr="00455E3F" w:rsidTr="00B47B76">
        <w:trPr>
          <w:trHeight w:hRule="exact" w:val="567"/>
        </w:trPr>
        <w:tc>
          <w:tcPr>
            <w:tcW w:w="701" w:type="dxa"/>
            <w:vMerge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4" w:type="dxa"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Продолжили обучение:  в учреждениях НПО;</w:t>
            </w:r>
          </w:p>
        </w:tc>
        <w:tc>
          <w:tcPr>
            <w:tcW w:w="1383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A38E8" w:rsidRPr="00455E3F" w:rsidTr="00B47B76">
        <w:trPr>
          <w:trHeight w:hRule="exact" w:val="428"/>
        </w:trPr>
        <w:tc>
          <w:tcPr>
            <w:tcW w:w="701" w:type="dxa"/>
            <w:vMerge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4" w:type="dxa"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 xml:space="preserve">  - </w:t>
            </w:r>
            <w:proofErr w:type="gramStart"/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техникумах</w:t>
            </w:r>
            <w:proofErr w:type="gramEnd"/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383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A38E8" w:rsidRPr="00455E3F" w:rsidTr="00B47B76">
        <w:trPr>
          <w:trHeight w:hRule="exact" w:val="567"/>
        </w:trPr>
        <w:tc>
          <w:tcPr>
            <w:tcW w:w="701" w:type="dxa"/>
            <w:vMerge/>
          </w:tcPr>
          <w:p w:rsidR="00DA38E8" w:rsidRPr="00B15C3F" w:rsidRDefault="00DA38E8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4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ВУЗах</w:t>
            </w:r>
            <w:proofErr w:type="gramEnd"/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83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</w:tcPr>
          <w:p w:rsidR="00DA38E8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364855" w:rsidRPr="00A80AD0" w:rsidRDefault="00364855" w:rsidP="0036485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aa"/>
          <w:rFonts w:ascii="Arial Narrow" w:hAnsi="Arial Narrow"/>
          <w:b/>
        </w:rPr>
        <w:t xml:space="preserve">      </w:t>
      </w:r>
      <w:r w:rsidR="00FA0519">
        <w:rPr>
          <w:rStyle w:val="aa"/>
          <w:rFonts w:ascii="Arial Narrow" w:hAnsi="Arial Narrow"/>
          <w:b/>
        </w:rPr>
        <w:t xml:space="preserve">                            </w:t>
      </w:r>
      <w:r w:rsidR="00B47B76">
        <w:rPr>
          <w:rStyle w:val="aa"/>
          <w:rFonts w:ascii="Arial Narrow" w:hAnsi="Arial Narrow"/>
          <w:b/>
        </w:rPr>
        <w:t xml:space="preserve">            </w:t>
      </w:r>
      <w:r>
        <w:rPr>
          <w:rStyle w:val="aa"/>
          <w:rFonts w:ascii="Arial Narrow" w:hAnsi="Arial Narrow"/>
          <w:b/>
        </w:rPr>
        <w:t xml:space="preserve"> </w:t>
      </w:r>
      <w:r w:rsidRPr="00A80AD0">
        <w:rPr>
          <w:rStyle w:val="aa"/>
          <w:rFonts w:ascii="Times New Roman" w:hAnsi="Times New Roman" w:cs="Times New Roman"/>
          <w:b/>
          <w:sz w:val="24"/>
          <w:szCs w:val="24"/>
        </w:rPr>
        <w:t xml:space="preserve">Сведения об </w:t>
      </w:r>
      <w:proofErr w:type="gramStart"/>
      <w:r w:rsidRPr="00A80AD0">
        <w:rPr>
          <w:rStyle w:val="aa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A80AD0">
        <w:rPr>
          <w:rStyle w:val="aa"/>
          <w:rFonts w:ascii="Times New Roman" w:hAnsi="Times New Roman" w:cs="Times New Roman"/>
          <w:b/>
          <w:sz w:val="24"/>
          <w:szCs w:val="24"/>
        </w:rPr>
        <w:t xml:space="preserve"> </w:t>
      </w:r>
      <w:r w:rsidR="00FA0519" w:rsidRPr="00A80AD0">
        <w:rPr>
          <w:rStyle w:val="aa"/>
          <w:rFonts w:ascii="Times New Roman" w:hAnsi="Times New Roman" w:cs="Times New Roman"/>
          <w:b/>
          <w:sz w:val="24"/>
          <w:szCs w:val="24"/>
        </w:rPr>
        <w:t>по итогам года</w:t>
      </w:r>
    </w:p>
    <w:tbl>
      <w:tblPr>
        <w:tblStyle w:val="ae"/>
        <w:tblW w:w="9648" w:type="dxa"/>
        <w:tblLook w:val="01E0"/>
      </w:tblPr>
      <w:tblGrid>
        <w:gridCol w:w="833"/>
        <w:gridCol w:w="5267"/>
        <w:gridCol w:w="3548"/>
      </w:tblGrid>
      <w:tr w:rsidR="00364855" w:rsidRPr="00907AE3" w:rsidTr="00B47B76">
        <w:trPr>
          <w:trHeight w:hRule="exact" w:val="567"/>
        </w:trPr>
        <w:tc>
          <w:tcPr>
            <w:tcW w:w="0" w:type="auto"/>
          </w:tcPr>
          <w:p w:rsidR="00364855" w:rsidRPr="00B47B76" w:rsidRDefault="00364855" w:rsidP="00B47B7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7B76">
              <w:rPr>
                <w:rStyle w:val="a7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47B76">
              <w:rPr>
                <w:rStyle w:val="a7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B47B76">
              <w:rPr>
                <w:rStyle w:val="a7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B47B76">
              <w:rPr>
                <w:rStyle w:val="a7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</w:tcPr>
          <w:p w:rsidR="00364855" w:rsidRPr="00B47B76" w:rsidRDefault="00364855" w:rsidP="00B47B7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7B76">
              <w:rPr>
                <w:rStyle w:val="a7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Параметры</w:t>
            </w:r>
          </w:p>
        </w:tc>
        <w:tc>
          <w:tcPr>
            <w:tcW w:w="3548" w:type="dxa"/>
          </w:tcPr>
          <w:p w:rsidR="00364855" w:rsidRPr="00B47B76" w:rsidRDefault="00364855" w:rsidP="00B47B7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7B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364855" w:rsidRPr="00907AE3" w:rsidTr="00B47B76">
        <w:trPr>
          <w:trHeight w:hRule="exact" w:val="567"/>
        </w:trPr>
        <w:tc>
          <w:tcPr>
            <w:tcW w:w="0" w:type="auto"/>
          </w:tcPr>
          <w:p w:rsidR="00364855" w:rsidRPr="00B15C3F" w:rsidRDefault="00364855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64855" w:rsidRPr="00B15C3F" w:rsidRDefault="00364855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Общее кол-во обучающихся, чел.</w:t>
            </w:r>
          </w:p>
        </w:tc>
        <w:tc>
          <w:tcPr>
            <w:tcW w:w="3548" w:type="dxa"/>
          </w:tcPr>
          <w:p w:rsidR="00364855" w:rsidRPr="00B15C3F" w:rsidRDefault="00DA38E8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364855" w:rsidRPr="00907AE3" w:rsidTr="00B47B76">
        <w:trPr>
          <w:trHeight w:hRule="exact" w:val="567"/>
        </w:trPr>
        <w:tc>
          <w:tcPr>
            <w:tcW w:w="0" w:type="auto"/>
          </w:tcPr>
          <w:p w:rsidR="00364855" w:rsidRPr="00B15C3F" w:rsidRDefault="00364855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64855" w:rsidRPr="00B15C3F" w:rsidRDefault="00364855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Общее кол-во мальчиков, девочек</w:t>
            </w:r>
          </w:p>
        </w:tc>
        <w:tc>
          <w:tcPr>
            <w:tcW w:w="3548" w:type="dxa"/>
          </w:tcPr>
          <w:p w:rsidR="00364855" w:rsidRPr="00B15C3F" w:rsidRDefault="00026DF6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46/32</w:t>
            </w:r>
          </w:p>
        </w:tc>
      </w:tr>
      <w:tr w:rsidR="00364855" w:rsidRPr="00907AE3" w:rsidTr="00B47B76">
        <w:trPr>
          <w:trHeight w:hRule="exact" w:val="567"/>
        </w:trPr>
        <w:tc>
          <w:tcPr>
            <w:tcW w:w="0" w:type="auto"/>
          </w:tcPr>
          <w:p w:rsidR="00364855" w:rsidRPr="00B15C3F" w:rsidRDefault="00364855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64855" w:rsidRPr="00B15C3F" w:rsidRDefault="00364855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Общее количество классов</w:t>
            </w:r>
          </w:p>
        </w:tc>
        <w:tc>
          <w:tcPr>
            <w:tcW w:w="3548" w:type="dxa"/>
          </w:tcPr>
          <w:p w:rsidR="00364855" w:rsidRPr="00B15C3F" w:rsidRDefault="00CB6817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64855" w:rsidRPr="00907AE3" w:rsidTr="00B47B76">
        <w:trPr>
          <w:trHeight w:hRule="exact" w:val="567"/>
        </w:trPr>
        <w:tc>
          <w:tcPr>
            <w:tcW w:w="0" w:type="auto"/>
          </w:tcPr>
          <w:p w:rsidR="00364855" w:rsidRPr="00B15C3F" w:rsidRDefault="00364855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64855" w:rsidRPr="00B15C3F" w:rsidRDefault="00364855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Средняя наполняемость классов</w:t>
            </w:r>
          </w:p>
        </w:tc>
        <w:tc>
          <w:tcPr>
            <w:tcW w:w="3548" w:type="dxa"/>
          </w:tcPr>
          <w:p w:rsidR="00364855" w:rsidRPr="00B15C3F" w:rsidRDefault="00CB6817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64855" w:rsidRPr="00907AE3" w:rsidTr="00B47B76">
        <w:trPr>
          <w:trHeight w:hRule="exact" w:val="567"/>
        </w:trPr>
        <w:tc>
          <w:tcPr>
            <w:tcW w:w="0" w:type="auto"/>
          </w:tcPr>
          <w:p w:rsidR="00364855" w:rsidRPr="00B15C3F" w:rsidRDefault="00364855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64855" w:rsidRPr="00B15C3F" w:rsidRDefault="00364855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Количество кружков</w:t>
            </w:r>
          </w:p>
        </w:tc>
        <w:tc>
          <w:tcPr>
            <w:tcW w:w="3548" w:type="dxa"/>
          </w:tcPr>
          <w:p w:rsidR="00364855" w:rsidRPr="00B15C3F" w:rsidRDefault="00CB6817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64855" w:rsidRPr="00907AE3" w:rsidTr="00B47B76">
        <w:trPr>
          <w:trHeight w:hRule="exact" w:val="795"/>
        </w:trPr>
        <w:tc>
          <w:tcPr>
            <w:tcW w:w="0" w:type="auto"/>
          </w:tcPr>
          <w:p w:rsidR="00364855" w:rsidRPr="00B15C3F" w:rsidRDefault="00364855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364855" w:rsidRPr="00B15C3F" w:rsidRDefault="00364855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занимающихся в кружках</w:t>
            </w:r>
          </w:p>
        </w:tc>
        <w:tc>
          <w:tcPr>
            <w:tcW w:w="3548" w:type="dxa"/>
          </w:tcPr>
          <w:p w:rsidR="00364855" w:rsidRPr="00B15C3F" w:rsidRDefault="00CB6817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81E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4855" w:rsidRPr="00907AE3" w:rsidTr="00B47B76">
        <w:trPr>
          <w:trHeight w:hRule="exact" w:val="710"/>
        </w:trPr>
        <w:tc>
          <w:tcPr>
            <w:tcW w:w="0" w:type="auto"/>
          </w:tcPr>
          <w:p w:rsidR="00364855" w:rsidRPr="00B15C3F" w:rsidRDefault="00364855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364855" w:rsidRPr="00B15C3F" w:rsidRDefault="00364855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Количество спортивных секций (групп)</w:t>
            </w:r>
          </w:p>
        </w:tc>
        <w:tc>
          <w:tcPr>
            <w:tcW w:w="3548" w:type="dxa"/>
          </w:tcPr>
          <w:p w:rsidR="00364855" w:rsidRPr="00B15C3F" w:rsidRDefault="00781E72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4855" w:rsidRPr="00907AE3" w:rsidTr="00B47B76">
        <w:trPr>
          <w:trHeight w:hRule="exact" w:val="773"/>
        </w:trPr>
        <w:tc>
          <w:tcPr>
            <w:tcW w:w="0" w:type="auto"/>
          </w:tcPr>
          <w:p w:rsidR="00364855" w:rsidRPr="00B15C3F" w:rsidRDefault="00364855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364855" w:rsidRPr="00B15C3F" w:rsidRDefault="00364855" w:rsidP="004957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5C3F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занимающихся в секциях</w:t>
            </w:r>
          </w:p>
        </w:tc>
        <w:tc>
          <w:tcPr>
            <w:tcW w:w="3548" w:type="dxa"/>
          </w:tcPr>
          <w:p w:rsidR="00364855" w:rsidRPr="00B15C3F" w:rsidRDefault="00781E72" w:rsidP="00B47B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</w:tbl>
    <w:p w:rsidR="00B47B76" w:rsidRDefault="00B47B76" w:rsidP="00FB65C9">
      <w:pPr>
        <w:rPr>
          <w:rStyle w:val="aa"/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6049DE" w:rsidRPr="00A80AD0" w:rsidRDefault="00364855" w:rsidP="00FB65C9">
      <w:pPr>
        <w:rPr>
          <w:rStyle w:val="aa"/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A80AD0">
        <w:rPr>
          <w:rStyle w:val="aa"/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 </w:t>
      </w:r>
      <w:r w:rsidR="00FB65C9" w:rsidRPr="00A80AD0">
        <w:rPr>
          <w:rStyle w:val="aa"/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3. Структура управления общеобразовательного учреждения</w:t>
      </w:r>
    </w:p>
    <w:p w:rsidR="00FB65C9" w:rsidRPr="00D31A0C" w:rsidRDefault="00FB65C9" w:rsidP="00FB65C9">
      <w:pPr>
        <w:pStyle w:val="a3"/>
        <w:rPr>
          <w:rFonts w:ascii="Times New Roman" w:eastAsia="Lucida Sans Unicode" w:hAnsi="Times New Roman" w:cs="Times New Roman"/>
          <w:color w:val="7030A0"/>
          <w:sz w:val="28"/>
          <w:szCs w:val="28"/>
          <w:lang w:bidi="ru-RU"/>
        </w:rPr>
      </w:pPr>
      <w:r w:rsidRPr="00D31A0C">
        <w:rPr>
          <w:rFonts w:ascii="Times New Roman" w:eastAsia="Lucida Sans Unicode" w:hAnsi="Times New Roman" w:cs="Times New Roman"/>
          <w:color w:val="7030A0"/>
          <w:sz w:val="28"/>
          <w:szCs w:val="28"/>
          <w:lang w:bidi="ru-RU"/>
        </w:rPr>
        <w:t>3.1 Администрация школы</w:t>
      </w:r>
    </w:p>
    <w:p w:rsidR="005E7323" w:rsidRPr="005E7323" w:rsidRDefault="005E7323" w:rsidP="005E7323">
      <w:pPr>
        <w:pStyle w:val="a3"/>
        <w:jc w:val="both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5E7323">
        <w:rPr>
          <w:rFonts w:ascii="Times New Roman" w:eastAsia="Lucida Sans Unicode" w:hAnsi="Times New Roman" w:cs="Times New Roman"/>
          <w:sz w:val="24"/>
          <w:szCs w:val="24"/>
          <w:lang w:bidi="ru-RU"/>
        </w:rPr>
        <w:t>Структура управления школой  традиционна.  Непосредственное руководство школой осуществляет директор школы, назначенный учредителем, и его заместители по учебно-воспитательной и воспитательной работе.</w:t>
      </w:r>
    </w:p>
    <w:p w:rsidR="005E7323" w:rsidRDefault="005E7323" w:rsidP="005E7323">
      <w:pPr>
        <w:pStyle w:val="a3"/>
        <w:jc w:val="both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5E7323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   Стратегическое руководство образовательным учреждением принадлежит</w:t>
      </w: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 Совету школы</w:t>
      </w:r>
      <w:r w:rsidR="00A02CDF">
        <w:rPr>
          <w:rFonts w:ascii="Times New Roman" w:eastAsia="Lucida Sans Unicode" w:hAnsi="Times New Roman" w:cs="Times New Roman"/>
          <w:sz w:val="24"/>
          <w:szCs w:val="24"/>
          <w:lang w:bidi="ru-RU"/>
        </w:rPr>
        <w:t>.</w:t>
      </w: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   </w:t>
      </w:r>
      <w:r w:rsidRPr="005E7323">
        <w:rPr>
          <w:rFonts w:ascii="Times New Roman" w:eastAsia="Lucida Sans Unicode" w:hAnsi="Times New Roman" w:cs="Times New Roman"/>
          <w:sz w:val="24"/>
          <w:szCs w:val="24"/>
          <w:lang w:bidi="ru-RU"/>
        </w:rPr>
        <w:t>Деятельностью Совета руководит председатель Совета</w:t>
      </w: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 школы  - Свиридова Елена Викторовна.</w:t>
      </w:r>
      <w:r w:rsidRPr="005E7323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 </w:t>
      </w:r>
    </w:p>
    <w:p w:rsidR="005E7323" w:rsidRPr="005E7323" w:rsidRDefault="005E7323" w:rsidP="005E7323">
      <w:pPr>
        <w:pStyle w:val="a3"/>
        <w:jc w:val="both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5E7323">
        <w:rPr>
          <w:rFonts w:ascii="Times New Roman" w:eastAsia="Lucida Sans Unicode" w:hAnsi="Times New Roman" w:cs="Times New Roman"/>
          <w:sz w:val="24"/>
          <w:szCs w:val="24"/>
          <w:lang w:bidi="ru-RU"/>
        </w:rPr>
        <w:t>В школе функционируют – общее собрание трудового коллектива,  педагогический совет,  Ученическое самоуправление  представ</w:t>
      </w: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>лено Советом старшеклас</w:t>
      </w:r>
      <w:r w:rsidR="00A02CDF">
        <w:rPr>
          <w:rFonts w:ascii="Times New Roman" w:eastAsia="Lucida Sans Unicode" w:hAnsi="Times New Roman" w:cs="Times New Roman"/>
          <w:sz w:val="24"/>
          <w:szCs w:val="24"/>
          <w:lang w:bidi="ru-RU"/>
        </w:rPr>
        <w:t>с</w:t>
      </w: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>ников  (8 – 11 классы).</w:t>
      </w:r>
      <w:r w:rsidRPr="005E7323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 </w:t>
      </w:r>
    </w:p>
    <w:p w:rsidR="005E7323" w:rsidRDefault="005E7323" w:rsidP="005E7323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5E7323" w:rsidRDefault="005E7323" w:rsidP="005E7323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5E7323" w:rsidRDefault="005E7323" w:rsidP="005E7323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5E7323" w:rsidRDefault="005E7323" w:rsidP="005E7323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5E7323" w:rsidRDefault="005E7323" w:rsidP="005E7323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5E7323" w:rsidRDefault="005E7323" w:rsidP="005E7323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5E7323" w:rsidRDefault="005E7323" w:rsidP="005E7323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5E7323" w:rsidRDefault="005E7323" w:rsidP="005E7323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5E7323" w:rsidRDefault="005E7323" w:rsidP="005E7323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5E7323" w:rsidRDefault="005E7323" w:rsidP="005E7323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0940F2" w:rsidRDefault="00562BAA" w:rsidP="000940F2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          </w:t>
      </w:r>
      <w:r w:rsidR="000940F2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 </w:t>
      </w:r>
    </w:p>
    <w:p w:rsidR="000940F2" w:rsidRDefault="00EE4CEA" w:rsidP="000940F2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>
        <w:rPr>
          <w:rFonts w:ascii="Times New Roman" w:eastAsia="Lucida Sans Unicode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-157480</wp:posOffset>
            </wp:positionV>
            <wp:extent cx="3122295" cy="3742055"/>
            <wp:effectExtent l="19050" t="0" r="1905" b="0"/>
            <wp:wrapTight wrapText="bothSides">
              <wp:wrapPolygon edited="0">
                <wp:start x="-132" y="0"/>
                <wp:lineTo x="-132" y="21442"/>
                <wp:lineTo x="21613" y="21442"/>
                <wp:lineTo x="21613" y="0"/>
                <wp:lineTo x="-132" y="0"/>
              </wp:wrapPolygon>
            </wp:wrapTight>
            <wp:docPr id="7" name="Рисунок 6" descr="C:\Documents and Settings\BadBoy\Desktop\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adBoy\Desktop\IMG_188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374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0F2">
        <w:rPr>
          <w:rFonts w:ascii="Times New Roman" w:eastAsia="Lucida Sans Unicode" w:hAnsi="Times New Roman" w:cs="Times New Roman"/>
          <w:b/>
          <w:i/>
          <w:sz w:val="28"/>
          <w:szCs w:val="28"/>
          <w:lang w:bidi="ru-RU"/>
        </w:rPr>
        <w:t xml:space="preserve">                 </w:t>
      </w:r>
      <w:r w:rsidR="000940F2" w:rsidRPr="00547B5F">
        <w:rPr>
          <w:rFonts w:ascii="Times New Roman" w:eastAsia="Lucida Sans Unicode" w:hAnsi="Times New Roman" w:cs="Times New Roman"/>
          <w:sz w:val="24"/>
          <w:szCs w:val="24"/>
          <w:lang w:bidi="ru-RU"/>
        </w:rPr>
        <w:t>Директор школы</w:t>
      </w:r>
      <w:r w:rsidR="000940F2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  </w:t>
      </w:r>
    </w:p>
    <w:p w:rsidR="00EE4CEA" w:rsidRDefault="000940F2" w:rsidP="00EE4CEA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>
        <w:rPr>
          <w:rFonts w:ascii="Times New Roman" w:eastAsia="Lucida Sans Unicode" w:hAnsi="Times New Roman" w:cs="Times New Roman"/>
          <w:b/>
          <w:i/>
          <w:sz w:val="28"/>
          <w:szCs w:val="28"/>
          <w:lang w:bidi="ru-RU"/>
        </w:rPr>
        <w:t xml:space="preserve">       </w:t>
      </w:r>
      <w:r w:rsidR="005E7323" w:rsidRPr="00CB6817">
        <w:rPr>
          <w:rFonts w:ascii="Times New Roman" w:eastAsia="Lucida Sans Unicode" w:hAnsi="Times New Roman" w:cs="Times New Roman"/>
          <w:b/>
          <w:i/>
          <w:sz w:val="28"/>
          <w:szCs w:val="28"/>
          <w:lang w:bidi="ru-RU"/>
        </w:rPr>
        <w:t>Розбах Николай Юрьевич</w:t>
      </w:r>
      <w:r w:rsidR="00EE4CEA" w:rsidRPr="00EE4CEA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 </w:t>
      </w:r>
      <w:r w:rsidR="00EE4CEA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  </w:t>
      </w:r>
    </w:p>
    <w:p w:rsidR="005E7323" w:rsidRDefault="00EE4CEA" w:rsidP="005E7323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   </w:t>
      </w:r>
      <w:r w:rsidR="005E7323">
        <w:rPr>
          <w:rFonts w:ascii="Times New Roman" w:eastAsia="Lucida Sans Unicode" w:hAnsi="Times New Roman" w:cs="Times New Roman"/>
          <w:sz w:val="24"/>
          <w:szCs w:val="24"/>
          <w:lang w:bidi="ru-RU"/>
        </w:rPr>
        <w:t>Стаж педа</w:t>
      </w:r>
      <w:r w:rsidR="00CB6817">
        <w:rPr>
          <w:rFonts w:ascii="Times New Roman" w:eastAsia="Lucida Sans Unicode" w:hAnsi="Times New Roman" w:cs="Times New Roman"/>
          <w:sz w:val="24"/>
          <w:szCs w:val="24"/>
          <w:lang w:bidi="ru-RU"/>
        </w:rPr>
        <w:t>гогической работы – 29</w:t>
      </w:r>
      <w:r w:rsidR="005E7323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 лет.</w:t>
      </w:r>
    </w:p>
    <w:p w:rsidR="005E7323" w:rsidRDefault="005E7323" w:rsidP="005E7323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>Стаж р</w:t>
      </w:r>
      <w:r w:rsidR="00CB6817">
        <w:rPr>
          <w:rFonts w:ascii="Times New Roman" w:eastAsia="Lucida Sans Unicode" w:hAnsi="Times New Roman" w:cs="Times New Roman"/>
          <w:sz w:val="24"/>
          <w:szCs w:val="24"/>
          <w:lang w:bidi="ru-RU"/>
        </w:rPr>
        <w:t>аботы в должности директора – 21 год</w:t>
      </w: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>.</w:t>
      </w:r>
    </w:p>
    <w:p w:rsidR="00817C43" w:rsidRDefault="00E03A0C" w:rsidP="00FB65C9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Квалификационная категория </w:t>
      </w:r>
      <w:r w:rsidR="00817C43">
        <w:rPr>
          <w:rFonts w:ascii="Times New Roman" w:eastAsia="Lucida Sans Unicode" w:hAnsi="Times New Roman" w:cs="Times New Roman"/>
          <w:sz w:val="24"/>
          <w:szCs w:val="24"/>
          <w:lang w:bidi="ru-RU"/>
        </w:rPr>
        <w:t>высшая.</w:t>
      </w:r>
    </w:p>
    <w:p w:rsidR="000237B7" w:rsidRDefault="00CB6817" w:rsidP="000237B7">
      <w:pPr>
        <w:rPr>
          <w:sz w:val="28"/>
          <w:szCs w:val="28"/>
        </w:rPr>
      </w:pP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Награжден почетной грамотой Министерства образования Российской Федерации </w:t>
      </w:r>
      <w:r w:rsidR="00562BAA">
        <w:rPr>
          <w:rFonts w:ascii="Times New Roman" w:eastAsia="Lucida Sans Unicode" w:hAnsi="Times New Roman" w:cs="Times New Roman"/>
          <w:sz w:val="24"/>
          <w:szCs w:val="24"/>
          <w:lang w:bidi="ru-RU"/>
        </w:rPr>
        <w:t>–</w:t>
      </w: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 </w:t>
      </w:r>
      <w:r w:rsidR="00562BAA">
        <w:rPr>
          <w:rFonts w:ascii="Times New Roman" w:eastAsia="Lucida Sans Unicode" w:hAnsi="Times New Roman" w:cs="Times New Roman"/>
          <w:sz w:val="24"/>
          <w:szCs w:val="24"/>
          <w:lang w:bidi="ru-RU"/>
        </w:rPr>
        <w:t>2006 г.</w:t>
      </w:r>
      <w:r w:rsidR="000237B7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, </w:t>
      </w:r>
      <w:r w:rsidR="000237B7">
        <w:rPr>
          <w:rStyle w:val="a4"/>
          <w:rFonts w:ascii="Times New Roman" w:eastAsiaTheme="minorEastAsia" w:hAnsi="Times New Roman" w:cs="Times New Roman"/>
        </w:rPr>
        <w:t>нагрудным</w:t>
      </w:r>
      <w:r w:rsidR="000237B7" w:rsidRPr="000237B7">
        <w:rPr>
          <w:rStyle w:val="a4"/>
          <w:rFonts w:ascii="Times New Roman" w:eastAsiaTheme="minorEastAsia" w:hAnsi="Times New Roman" w:cs="Times New Roman"/>
        </w:rPr>
        <w:t xml:space="preserve"> знак</w:t>
      </w:r>
      <w:r w:rsidR="000237B7">
        <w:rPr>
          <w:rStyle w:val="a4"/>
          <w:rFonts w:ascii="Times New Roman" w:eastAsiaTheme="minorEastAsia" w:hAnsi="Times New Roman" w:cs="Times New Roman"/>
        </w:rPr>
        <w:t>ом</w:t>
      </w:r>
      <w:r w:rsidR="000237B7" w:rsidRPr="000237B7">
        <w:rPr>
          <w:rStyle w:val="a4"/>
          <w:rFonts w:ascii="Times New Roman" w:eastAsiaTheme="minorEastAsia" w:hAnsi="Times New Roman" w:cs="Times New Roman"/>
        </w:rPr>
        <w:t xml:space="preserve"> «Почетный работник общего образования Российской Федерации»</w:t>
      </w:r>
      <w:r w:rsidR="000237B7">
        <w:rPr>
          <w:rStyle w:val="a4"/>
          <w:rFonts w:ascii="Times New Roman" w:eastAsiaTheme="minorEastAsia" w:hAnsi="Times New Roman" w:cs="Times New Roman"/>
        </w:rPr>
        <w:t xml:space="preserve"> - 2012 г.</w:t>
      </w:r>
    </w:p>
    <w:p w:rsidR="00CB6817" w:rsidRDefault="00CB6817" w:rsidP="00FB65C9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817C43" w:rsidRDefault="00817C43" w:rsidP="00FB65C9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817C43" w:rsidRDefault="00817C43" w:rsidP="00FB65C9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817C43" w:rsidRDefault="00817C43" w:rsidP="00FB65C9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817C43" w:rsidRDefault="00817C43" w:rsidP="00FB65C9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817C43" w:rsidRDefault="00817C43" w:rsidP="00FB65C9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817C43" w:rsidRDefault="00817C43" w:rsidP="00FB65C9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817C43" w:rsidRDefault="00817C43" w:rsidP="00FB65C9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817C43" w:rsidRDefault="00EE4CEA" w:rsidP="00FB65C9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>
        <w:rPr>
          <w:rFonts w:ascii="Times New Roman" w:eastAsia="Lucida Sans Unicode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49530</wp:posOffset>
            </wp:positionV>
            <wp:extent cx="2606675" cy="3295650"/>
            <wp:effectExtent l="19050" t="0" r="3175" b="0"/>
            <wp:wrapNone/>
            <wp:docPr id="55" name="Рисунок 7" descr="C:\Documents and Settings\BadBoy\Desktop\img0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adBoy\Desktop\img00006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C43" w:rsidRDefault="00817C43" w:rsidP="00FB65C9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0272D7" w:rsidRDefault="000272D7" w:rsidP="00FB65C9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4957C2" w:rsidRDefault="000272D7" w:rsidP="00FB65C9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                                     </w:t>
      </w:r>
    </w:p>
    <w:p w:rsidR="00D14931" w:rsidRDefault="00B7003A" w:rsidP="00FB65C9">
      <w:pPr>
        <w:pStyle w:val="a3"/>
        <w:rPr>
          <w:rFonts w:ascii="Times New Roman" w:eastAsia="Lucida Sans Unicode" w:hAnsi="Times New Roman" w:cs="Times New Roman"/>
          <w:noProof/>
          <w:sz w:val="24"/>
          <w:szCs w:val="24"/>
        </w:rPr>
      </w:pPr>
      <w:r>
        <w:rPr>
          <w:rFonts w:eastAsia="Lucida Sans Unicode"/>
          <w:noProof/>
        </w:rPr>
        <w:t xml:space="preserve"> </w:t>
      </w:r>
      <w:r w:rsidR="00B538D1">
        <w:rPr>
          <w:rFonts w:eastAsia="Lucida Sans Unicode"/>
          <w:noProof/>
        </w:rPr>
        <w:t xml:space="preserve">           </w:t>
      </w:r>
      <w:r w:rsidR="004957C2">
        <w:rPr>
          <w:rFonts w:eastAsia="Lucida Sans Unicode"/>
          <w:noProof/>
        </w:rPr>
        <w:t xml:space="preserve">       </w:t>
      </w:r>
      <w:r>
        <w:rPr>
          <w:rFonts w:eastAsia="Lucida Sans Unicode"/>
          <w:noProof/>
        </w:rPr>
        <w:t xml:space="preserve">   </w:t>
      </w:r>
      <w:r w:rsidR="000272D7">
        <w:rPr>
          <w:rFonts w:eastAsia="Lucida Sans Unicode"/>
          <w:noProof/>
        </w:rPr>
        <w:t xml:space="preserve">   </w:t>
      </w:r>
      <w:r>
        <w:rPr>
          <w:rFonts w:eastAsia="Lucida Sans Unicode"/>
          <w:noProof/>
        </w:rPr>
        <w:t xml:space="preserve">             </w:t>
      </w:r>
      <w:r w:rsidR="000272D7">
        <w:rPr>
          <w:rFonts w:eastAsia="Lucida Sans Unicode"/>
          <w:noProof/>
        </w:rPr>
        <w:t xml:space="preserve">       </w:t>
      </w:r>
      <w:r w:rsidR="00817C43">
        <w:rPr>
          <w:rFonts w:eastAsia="Lucida Sans Unicode"/>
          <w:noProof/>
        </w:rPr>
        <w:t xml:space="preserve">     </w:t>
      </w:r>
      <w:r w:rsidR="00D14931"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               </w:t>
      </w:r>
    </w:p>
    <w:p w:rsidR="00D14931" w:rsidRPr="00547B5F" w:rsidRDefault="00547B5F" w:rsidP="00FB65C9">
      <w:pPr>
        <w:pStyle w:val="a3"/>
        <w:rPr>
          <w:rFonts w:ascii="Times New Roman" w:eastAsia="Lucida Sans Unicode" w:hAnsi="Times New Roman" w:cs="Times New Roman"/>
          <w:noProof/>
          <w:sz w:val="24"/>
          <w:szCs w:val="24"/>
        </w:rPr>
      </w:pPr>
      <w:r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                         </w:t>
      </w:r>
      <w:r w:rsidR="000272D7" w:rsidRPr="00547B5F"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Заместитель </w:t>
      </w:r>
      <w:r w:rsidR="00D14931" w:rsidRPr="00547B5F"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директора </w:t>
      </w:r>
    </w:p>
    <w:p w:rsidR="000272D7" w:rsidRPr="00547B5F" w:rsidRDefault="00D14931" w:rsidP="00FB65C9">
      <w:pPr>
        <w:pStyle w:val="a3"/>
        <w:rPr>
          <w:rFonts w:ascii="Times New Roman" w:eastAsia="Lucida Sans Unicode" w:hAnsi="Times New Roman" w:cs="Times New Roman"/>
          <w:noProof/>
          <w:sz w:val="24"/>
          <w:szCs w:val="24"/>
        </w:rPr>
      </w:pPr>
      <w:r w:rsidRPr="00547B5F"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                 </w:t>
      </w:r>
      <w:r w:rsidR="00547B5F" w:rsidRPr="00547B5F"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 </w:t>
      </w:r>
      <w:r w:rsidR="000272D7" w:rsidRPr="00547B5F">
        <w:rPr>
          <w:rFonts w:ascii="Times New Roman" w:eastAsia="Lucida Sans Unicode" w:hAnsi="Times New Roman" w:cs="Times New Roman"/>
          <w:noProof/>
          <w:sz w:val="24"/>
          <w:szCs w:val="24"/>
        </w:rPr>
        <w:t>по учебно</w:t>
      </w:r>
      <w:r w:rsidR="00B7003A" w:rsidRPr="00547B5F">
        <w:rPr>
          <w:rFonts w:ascii="Times New Roman" w:eastAsia="Lucida Sans Unicode" w:hAnsi="Times New Roman" w:cs="Times New Roman"/>
          <w:noProof/>
          <w:sz w:val="24"/>
          <w:szCs w:val="24"/>
        </w:rPr>
        <w:t>-воспитат</w:t>
      </w:r>
      <w:r w:rsidRPr="00547B5F"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ельной  </w:t>
      </w:r>
      <w:r w:rsidR="000272D7" w:rsidRPr="00547B5F">
        <w:rPr>
          <w:rFonts w:ascii="Times New Roman" w:eastAsia="Lucida Sans Unicode" w:hAnsi="Times New Roman" w:cs="Times New Roman"/>
          <w:noProof/>
          <w:sz w:val="24"/>
          <w:szCs w:val="24"/>
        </w:rPr>
        <w:t>работе</w:t>
      </w:r>
    </w:p>
    <w:p w:rsidR="000940F2" w:rsidRDefault="00547B5F" w:rsidP="00FB65C9">
      <w:pPr>
        <w:pStyle w:val="a3"/>
        <w:rPr>
          <w:rFonts w:ascii="Times New Roman" w:eastAsia="Lucida Sans Unicode" w:hAnsi="Times New Roman" w:cs="Times New Roman"/>
          <w:b/>
          <w:i/>
          <w:noProof/>
          <w:sz w:val="24"/>
          <w:szCs w:val="24"/>
        </w:rPr>
      </w:pPr>
      <w:r>
        <w:rPr>
          <w:rFonts w:ascii="Times New Roman" w:eastAsia="Lucida Sans Unicode" w:hAnsi="Times New Roman" w:cs="Times New Roman"/>
          <w:b/>
          <w:i/>
          <w:noProof/>
          <w:sz w:val="24"/>
          <w:szCs w:val="24"/>
        </w:rPr>
        <w:t xml:space="preserve">                   </w:t>
      </w:r>
    </w:p>
    <w:p w:rsidR="000940F2" w:rsidRDefault="000940F2" w:rsidP="00FB65C9">
      <w:pPr>
        <w:pStyle w:val="a3"/>
        <w:rPr>
          <w:rFonts w:ascii="Times New Roman" w:eastAsia="Lucida Sans Unicode" w:hAnsi="Times New Roman" w:cs="Times New Roman"/>
          <w:b/>
          <w:i/>
          <w:noProof/>
          <w:sz w:val="24"/>
          <w:szCs w:val="24"/>
        </w:rPr>
      </w:pPr>
    </w:p>
    <w:p w:rsidR="000272D7" w:rsidRDefault="000940F2" w:rsidP="00FB65C9">
      <w:pPr>
        <w:pStyle w:val="a3"/>
        <w:rPr>
          <w:rFonts w:ascii="Times New Roman" w:eastAsia="Lucida Sans Unicode" w:hAnsi="Times New Roman" w:cs="Times New Roman"/>
          <w:b/>
          <w:i/>
          <w:noProof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i/>
          <w:noProof/>
          <w:sz w:val="24"/>
          <w:szCs w:val="24"/>
        </w:rPr>
        <w:t xml:space="preserve">                   </w:t>
      </w:r>
      <w:r w:rsidR="00547B5F">
        <w:rPr>
          <w:rFonts w:ascii="Times New Roman" w:eastAsia="Lucida Sans Unicode" w:hAnsi="Times New Roman" w:cs="Times New Roman"/>
          <w:b/>
          <w:i/>
          <w:noProof/>
          <w:sz w:val="24"/>
          <w:szCs w:val="24"/>
        </w:rPr>
        <w:t xml:space="preserve"> </w:t>
      </w:r>
      <w:r w:rsidR="00B7003A" w:rsidRPr="00562BAA">
        <w:rPr>
          <w:rFonts w:ascii="Times New Roman" w:eastAsia="Lucida Sans Unicode" w:hAnsi="Times New Roman" w:cs="Times New Roman"/>
          <w:b/>
          <w:i/>
          <w:noProof/>
          <w:sz w:val="28"/>
          <w:szCs w:val="28"/>
        </w:rPr>
        <w:t>Клейс Надежда</w:t>
      </w:r>
      <w:r w:rsidR="00B7003A" w:rsidRPr="00547B5F">
        <w:rPr>
          <w:rFonts w:ascii="Times New Roman" w:eastAsia="Lucida Sans Unicode" w:hAnsi="Times New Roman" w:cs="Times New Roman"/>
          <w:b/>
          <w:i/>
          <w:noProof/>
          <w:sz w:val="28"/>
          <w:szCs w:val="28"/>
        </w:rPr>
        <w:t xml:space="preserve"> Николаевна</w:t>
      </w:r>
      <w:r w:rsidR="000272D7" w:rsidRPr="00547B5F">
        <w:rPr>
          <w:rFonts w:ascii="Times New Roman" w:eastAsia="Lucida Sans Unicode" w:hAnsi="Times New Roman" w:cs="Times New Roman"/>
          <w:b/>
          <w:i/>
          <w:noProof/>
          <w:sz w:val="28"/>
          <w:szCs w:val="28"/>
        </w:rPr>
        <w:t xml:space="preserve"> </w:t>
      </w:r>
    </w:p>
    <w:p w:rsidR="00EE4CEA" w:rsidRPr="00EE4CEA" w:rsidRDefault="00EE4CEA" w:rsidP="00FB65C9">
      <w:pPr>
        <w:pStyle w:val="a3"/>
        <w:rPr>
          <w:rFonts w:ascii="Times New Roman" w:eastAsia="Lucida Sans Unicode" w:hAnsi="Times New Roman" w:cs="Times New Roman"/>
          <w:noProof/>
          <w:sz w:val="24"/>
          <w:szCs w:val="24"/>
        </w:rPr>
      </w:pPr>
      <w:r w:rsidRPr="00EE4CEA">
        <w:rPr>
          <w:rFonts w:ascii="Times New Roman" w:eastAsia="Lucida Sans Unicode" w:hAnsi="Times New Roman" w:cs="Times New Roman"/>
          <w:noProof/>
          <w:sz w:val="24"/>
          <w:szCs w:val="24"/>
        </w:rPr>
        <w:t>Заместитель</w:t>
      </w:r>
      <w:r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директора по учебно-воспитательной работе</w:t>
      </w:r>
    </w:p>
    <w:p w:rsidR="000272D7" w:rsidRDefault="00547B5F" w:rsidP="00FB65C9">
      <w:pPr>
        <w:pStyle w:val="a3"/>
        <w:rPr>
          <w:rFonts w:ascii="Times New Roman" w:eastAsia="Lucida Sans Unicode" w:hAnsi="Times New Roman" w:cs="Times New Roman"/>
          <w:noProof/>
          <w:sz w:val="24"/>
          <w:szCs w:val="24"/>
        </w:rPr>
      </w:pPr>
      <w:r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                    </w:t>
      </w:r>
      <w:r w:rsidR="006B367B"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   </w:t>
      </w:r>
      <w:r w:rsidR="00CB6817">
        <w:rPr>
          <w:rFonts w:ascii="Times New Roman" w:eastAsia="Lucida Sans Unicode" w:hAnsi="Times New Roman" w:cs="Times New Roman"/>
          <w:noProof/>
          <w:sz w:val="24"/>
          <w:szCs w:val="24"/>
        </w:rPr>
        <w:t>Педагогический стаж – 22 года</w:t>
      </w:r>
    </w:p>
    <w:p w:rsidR="000272D7" w:rsidRDefault="00547B5F" w:rsidP="00FB65C9">
      <w:pPr>
        <w:pStyle w:val="a3"/>
        <w:rPr>
          <w:rFonts w:ascii="Times New Roman" w:eastAsia="Lucida Sans Unicode" w:hAnsi="Times New Roman" w:cs="Times New Roman"/>
          <w:noProof/>
          <w:sz w:val="24"/>
          <w:szCs w:val="24"/>
        </w:rPr>
      </w:pPr>
      <w:r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        </w:t>
      </w:r>
      <w:r w:rsidR="006B367B"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         </w:t>
      </w:r>
      <w:r w:rsidR="00B7003A"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Высшая </w:t>
      </w:r>
      <w:r w:rsidR="000272D7">
        <w:rPr>
          <w:rFonts w:ascii="Times New Roman" w:eastAsia="Lucida Sans Unicode" w:hAnsi="Times New Roman" w:cs="Times New Roman"/>
          <w:noProof/>
          <w:sz w:val="24"/>
          <w:szCs w:val="24"/>
        </w:rPr>
        <w:t>квалификационная категория</w:t>
      </w:r>
    </w:p>
    <w:p w:rsidR="00CB6817" w:rsidRDefault="00547B5F" w:rsidP="00FB65C9">
      <w:pPr>
        <w:pStyle w:val="a3"/>
        <w:rPr>
          <w:rFonts w:ascii="Times New Roman" w:eastAsia="Lucida Sans Unicode" w:hAnsi="Times New Roman" w:cs="Times New Roman"/>
          <w:noProof/>
          <w:sz w:val="24"/>
          <w:szCs w:val="24"/>
        </w:rPr>
      </w:pPr>
      <w:r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              </w:t>
      </w:r>
      <w:r w:rsidR="006B367B"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</w:t>
      </w:r>
      <w:r w:rsidR="00CB6817">
        <w:rPr>
          <w:rFonts w:ascii="Times New Roman" w:eastAsia="Lucida Sans Unicode" w:hAnsi="Times New Roman" w:cs="Times New Roman"/>
          <w:noProof/>
          <w:sz w:val="24"/>
          <w:szCs w:val="24"/>
        </w:rPr>
        <w:t>Н</w:t>
      </w:r>
      <w:r w:rsidR="00D14931">
        <w:rPr>
          <w:rFonts w:ascii="Times New Roman" w:eastAsia="Lucida Sans Unicode" w:hAnsi="Times New Roman" w:cs="Times New Roman"/>
          <w:noProof/>
          <w:sz w:val="24"/>
          <w:szCs w:val="24"/>
        </w:rPr>
        <w:t>аграждена почетной грамотой Мини</w:t>
      </w:r>
      <w:r w:rsidR="00CB6817"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стерства                </w:t>
      </w:r>
    </w:p>
    <w:p w:rsidR="00D14931" w:rsidRDefault="00547B5F" w:rsidP="00D14931">
      <w:pPr>
        <w:pStyle w:val="a3"/>
        <w:rPr>
          <w:rFonts w:ascii="Times New Roman" w:eastAsia="Lucida Sans Unicode" w:hAnsi="Times New Roman" w:cs="Times New Roman"/>
          <w:noProof/>
          <w:sz w:val="24"/>
          <w:szCs w:val="24"/>
        </w:rPr>
      </w:pPr>
      <w:r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      </w:t>
      </w:r>
      <w:r w:rsidR="006B367B"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       </w:t>
      </w:r>
      <w:r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</w:t>
      </w:r>
      <w:r w:rsidR="00D14931">
        <w:rPr>
          <w:rFonts w:ascii="Times New Roman" w:eastAsia="Lucida Sans Unicode" w:hAnsi="Times New Roman" w:cs="Times New Roman"/>
          <w:noProof/>
          <w:sz w:val="24"/>
          <w:szCs w:val="24"/>
        </w:rPr>
        <w:t>Образования Российской Федерации – 2000 г.</w:t>
      </w:r>
    </w:p>
    <w:p w:rsidR="00D14931" w:rsidRDefault="00D14931" w:rsidP="00D14931">
      <w:pPr>
        <w:pStyle w:val="a3"/>
        <w:rPr>
          <w:rFonts w:ascii="Times New Roman" w:eastAsia="Lucida Sans Unicode" w:hAnsi="Times New Roman" w:cs="Times New Roman"/>
          <w:noProof/>
          <w:sz w:val="24"/>
          <w:szCs w:val="24"/>
        </w:rPr>
      </w:pPr>
      <w:r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 </w:t>
      </w:r>
      <w:r w:rsidR="00547B5F"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      </w:t>
      </w:r>
      <w:r w:rsidR="006B367B"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          </w:t>
      </w:r>
      <w:r w:rsidR="00547B5F">
        <w:rPr>
          <w:rFonts w:ascii="Times New Roman" w:eastAsia="Lucida Sans Unicode" w:hAnsi="Times New Roman" w:cs="Times New Roman"/>
          <w:noProof/>
          <w:sz w:val="24"/>
          <w:szCs w:val="24"/>
        </w:rPr>
        <w:t>Победи</w:t>
      </w:r>
      <w:r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тель ПНПО - лучших учителей     </w:t>
      </w:r>
    </w:p>
    <w:p w:rsidR="00D14931" w:rsidRDefault="00D14931" w:rsidP="00D14931">
      <w:pPr>
        <w:pStyle w:val="a3"/>
        <w:rPr>
          <w:rFonts w:ascii="Times New Roman" w:eastAsia="Lucida Sans Unicode" w:hAnsi="Times New Roman" w:cs="Times New Roman"/>
          <w:noProof/>
          <w:sz w:val="24"/>
          <w:szCs w:val="24"/>
        </w:rPr>
      </w:pPr>
      <w:r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</w:t>
      </w:r>
      <w:r w:rsidR="00547B5F"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                    </w:t>
      </w:r>
      <w:r>
        <w:rPr>
          <w:rFonts w:ascii="Times New Roman" w:eastAsia="Lucida Sans Unicode" w:hAnsi="Times New Roman" w:cs="Times New Roman"/>
          <w:noProof/>
          <w:sz w:val="24"/>
          <w:szCs w:val="24"/>
        </w:rPr>
        <w:t>Российской Федерации 2008 г.</w:t>
      </w:r>
    </w:p>
    <w:p w:rsidR="00D14931" w:rsidRDefault="00D14931" w:rsidP="00D14931">
      <w:pPr>
        <w:pStyle w:val="a3"/>
        <w:rPr>
          <w:rFonts w:ascii="Times New Roman" w:eastAsia="Lucida Sans Unicode" w:hAnsi="Times New Roman" w:cs="Times New Roman"/>
          <w:noProof/>
          <w:sz w:val="24"/>
          <w:szCs w:val="24"/>
        </w:rPr>
      </w:pPr>
    </w:p>
    <w:p w:rsidR="00547B5F" w:rsidRDefault="00547B5F" w:rsidP="00D14931">
      <w:pPr>
        <w:pStyle w:val="a3"/>
        <w:rPr>
          <w:rFonts w:ascii="Times New Roman" w:eastAsia="Lucida Sans Unicode" w:hAnsi="Times New Roman" w:cs="Times New Roman"/>
          <w:noProof/>
          <w:sz w:val="24"/>
          <w:szCs w:val="24"/>
        </w:rPr>
      </w:pPr>
    </w:p>
    <w:p w:rsidR="00547B5F" w:rsidRDefault="00547B5F" w:rsidP="00D14931">
      <w:pPr>
        <w:pStyle w:val="a3"/>
        <w:rPr>
          <w:rFonts w:ascii="Times New Roman" w:eastAsia="Lucida Sans Unicode" w:hAnsi="Times New Roman" w:cs="Times New Roman"/>
          <w:noProof/>
          <w:sz w:val="24"/>
          <w:szCs w:val="24"/>
        </w:rPr>
      </w:pPr>
    </w:p>
    <w:p w:rsidR="00547B5F" w:rsidRDefault="000940F2" w:rsidP="006F31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Lucida Sans Unicode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130810</wp:posOffset>
            </wp:positionV>
            <wp:extent cx="2545715" cy="2827655"/>
            <wp:effectExtent l="19050" t="0" r="6985" b="0"/>
            <wp:wrapNone/>
            <wp:docPr id="5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817"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                                                                                     </w:t>
      </w:r>
    </w:p>
    <w:p w:rsidR="006B367B" w:rsidRDefault="00547B5F" w:rsidP="00547B5F">
      <w:pPr>
        <w:pStyle w:val="a3"/>
        <w:rPr>
          <w:rFonts w:ascii="Times New Roman" w:eastAsia="Lucida Sans Unicode" w:hAnsi="Times New Roman" w:cs="Times New Roman"/>
          <w:noProof/>
          <w:sz w:val="24"/>
          <w:szCs w:val="24"/>
        </w:rPr>
      </w:pPr>
      <w:r>
        <w:rPr>
          <w:rFonts w:ascii="Times New Roman" w:eastAsia="Lucida Sans Unicode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    </w:t>
      </w:r>
    </w:p>
    <w:p w:rsidR="006B367B" w:rsidRPr="00E03A0C" w:rsidRDefault="006B367B" w:rsidP="00E03A0C">
      <w:pPr>
        <w:pStyle w:val="a3"/>
        <w:rPr>
          <w:rFonts w:ascii="Times New Roman" w:eastAsia="Lucida Sans Unicode" w:hAnsi="Times New Roman" w:cs="Times New Roman"/>
          <w:sz w:val="24"/>
          <w:szCs w:val="24"/>
        </w:rPr>
      </w:pPr>
    </w:p>
    <w:p w:rsidR="00EE4CEA" w:rsidRDefault="00B47B76" w:rsidP="00E03A0C">
      <w:pPr>
        <w:pStyle w:val="a3"/>
        <w:rPr>
          <w:rFonts w:ascii="Times New Roman" w:eastAsia="Lucida Sans Unicode" w:hAnsi="Times New Roman" w:cs="Times New Roman"/>
          <w:sz w:val="24"/>
          <w:szCs w:val="24"/>
        </w:rPr>
      </w:pPr>
      <w:r w:rsidRPr="00E03A0C">
        <w:rPr>
          <w:rFonts w:ascii="Times New Roman" w:eastAsia="Lucida Sans Unicode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E03A0C">
        <w:rPr>
          <w:rFonts w:ascii="Times New Roman" w:eastAsia="Lucida Sans Unicode" w:hAnsi="Times New Roman" w:cs="Times New Roman"/>
          <w:sz w:val="24"/>
          <w:szCs w:val="24"/>
        </w:rPr>
        <w:t xml:space="preserve">       </w:t>
      </w:r>
    </w:p>
    <w:p w:rsidR="00EE4CEA" w:rsidRDefault="00EE4CEA" w:rsidP="00E03A0C">
      <w:pPr>
        <w:pStyle w:val="a3"/>
        <w:rPr>
          <w:rFonts w:ascii="Times New Roman" w:eastAsia="Lucida Sans Unicode" w:hAnsi="Times New Roman" w:cs="Times New Roman"/>
          <w:sz w:val="24"/>
          <w:szCs w:val="24"/>
        </w:rPr>
      </w:pPr>
    </w:p>
    <w:p w:rsidR="00547B5F" w:rsidRPr="00E03A0C" w:rsidRDefault="00EE4CEA" w:rsidP="00E03A0C">
      <w:pPr>
        <w:pStyle w:val="a3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                                                           </w:t>
      </w:r>
      <w:r w:rsidR="000940F2">
        <w:rPr>
          <w:rFonts w:ascii="Times New Roman" w:eastAsia="Lucida Sans Unicode" w:hAnsi="Times New Roman" w:cs="Times New Roman"/>
          <w:sz w:val="24"/>
          <w:szCs w:val="24"/>
        </w:rPr>
        <w:t xml:space="preserve">                 </w:t>
      </w:r>
      <w:r w:rsidR="00547B5F" w:rsidRPr="00E03A0C">
        <w:rPr>
          <w:rFonts w:ascii="Times New Roman" w:eastAsia="Lucida Sans Unicode" w:hAnsi="Times New Roman" w:cs="Times New Roman"/>
          <w:sz w:val="24"/>
          <w:szCs w:val="24"/>
        </w:rPr>
        <w:t>За</w:t>
      </w:r>
      <w:r w:rsidR="00E03A0C">
        <w:rPr>
          <w:rFonts w:ascii="Times New Roman" w:eastAsia="Lucida Sans Unicode" w:hAnsi="Times New Roman" w:cs="Times New Roman"/>
          <w:sz w:val="24"/>
          <w:szCs w:val="24"/>
        </w:rPr>
        <w:t xml:space="preserve">меститель </w:t>
      </w:r>
      <w:r w:rsidR="00547B5F" w:rsidRPr="00E03A0C">
        <w:rPr>
          <w:rFonts w:ascii="Times New Roman" w:eastAsia="Lucida Sans Unicode" w:hAnsi="Times New Roman" w:cs="Times New Roman"/>
          <w:sz w:val="24"/>
          <w:szCs w:val="24"/>
        </w:rPr>
        <w:t>директора по воспитател</w:t>
      </w:r>
      <w:r w:rsidR="00E03A0C">
        <w:rPr>
          <w:rFonts w:ascii="Times New Roman" w:eastAsia="Lucida Sans Unicode" w:hAnsi="Times New Roman" w:cs="Times New Roman"/>
          <w:sz w:val="24"/>
          <w:szCs w:val="24"/>
        </w:rPr>
        <w:t xml:space="preserve">ьной </w:t>
      </w:r>
      <w:r w:rsidR="00547B5F" w:rsidRPr="00E03A0C">
        <w:rPr>
          <w:rFonts w:ascii="Times New Roman" w:eastAsia="Lucida Sans Unicode" w:hAnsi="Times New Roman" w:cs="Times New Roman"/>
          <w:sz w:val="24"/>
          <w:szCs w:val="24"/>
        </w:rPr>
        <w:t xml:space="preserve">работе                                                                                                                        </w:t>
      </w:r>
    </w:p>
    <w:p w:rsidR="00547B5F" w:rsidRPr="00E03A0C" w:rsidRDefault="00547B5F" w:rsidP="00E03A0C">
      <w:pPr>
        <w:pStyle w:val="a3"/>
        <w:rPr>
          <w:rFonts w:ascii="Times New Roman" w:eastAsia="Lucida Sans Unicode" w:hAnsi="Times New Roman" w:cs="Times New Roman"/>
          <w:b/>
          <w:i/>
          <w:sz w:val="28"/>
          <w:szCs w:val="28"/>
        </w:rPr>
      </w:pPr>
      <w:r w:rsidRPr="00E03A0C">
        <w:rPr>
          <w:rFonts w:ascii="Times New Roman" w:eastAsia="Lucida Sans Unicode" w:hAnsi="Times New Roman" w:cs="Times New Roman"/>
          <w:sz w:val="24"/>
          <w:szCs w:val="24"/>
        </w:rPr>
        <w:t xml:space="preserve">                                                              </w:t>
      </w:r>
      <w:r w:rsidR="00E03A0C">
        <w:rPr>
          <w:rFonts w:ascii="Times New Roman" w:eastAsia="Lucida Sans Unicode" w:hAnsi="Times New Roman" w:cs="Times New Roman"/>
          <w:sz w:val="24"/>
          <w:szCs w:val="24"/>
        </w:rPr>
        <w:t xml:space="preserve">               </w:t>
      </w:r>
      <w:r w:rsidR="000940F2">
        <w:rPr>
          <w:rFonts w:ascii="Times New Roman" w:eastAsia="Lucida Sans Unicode" w:hAnsi="Times New Roman" w:cs="Times New Roman"/>
          <w:sz w:val="24"/>
          <w:szCs w:val="24"/>
        </w:rPr>
        <w:t xml:space="preserve">    </w:t>
      </w:r>
      <w:r w:rsidR="00E03A0C"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proofErr w:type="spellStart"/>
      <w:r w:rsidRPr="00E03A0C">
        <w:rPr>
          <w:rFonts w:ascii="Times New Roman" w:eastAsia="Lucida Sans Unicode" w:hAnsi="Times New Roman" w:cs="Times New Roman"/>
          <w:b/>
          <w:i/>
          <w:sz w:val="28"/>
          <w:szCs w:val="28"/>
        </w:rPr>
        <w:t>Косоух</w:t>
      </w:r>
      <w:r w:rsidR="00E03A0C" w:rsidRPr="00E03A0C">
        <w:rPr>
          <w:rFonts w:ascii="Times New Roman" w:eastAsia="Lucida Sans Unicode" w:hAnsi="Times New Roman" w:cs="Times New Roman"/>
          <w:b/>
          <w:i/>
          <w:sz w:val="28"/>
          <w:szCs w:val="28"/>
        </w:rPr>
        <w:t>ова</w:t>
      </w:r>
      <w:proofErr w:type="spellEnd"/>
      <w:r w:rsidR="00E03A0C" w:rsidRPr="00E03A0C">
        <w:rPr>
          <w:rFonts w:ascii="Times New Roman" w:eastAsia="Lucida Sans Unicode" w:hAnsi="Times New Roman" w:cs="Times New Roman"/>
          <w:b/>
          <w:i/>
          <w:sz w:val="28"/>
          <w:szCs w:val="28"/>
        </w:rPr>
        <w:t xml:space="preserve"> Наталья </w:t>
      </w:r>
      <w:r w:rsidRPr="00E03A0C">
        <w:rPr>
          <w:rFonts w:ascii="Times New Roman" w:eastAsia="Lucida Sans Unicode" w:hAnsi="Times New Roman" w:cs="Times New Roman"/>
          <w:b/>
          <w:i/>
          <w:sz w:val="28"/>
          <w:szCs w:val="28"/>
        </w:rPr>
        <w:t xml:space="preserve">Александровна                            </w:t>
      </w:r>
    </w:p>
    <w:p w:rsidR="00547B5F" w:rsidRPr="00E03A0C" w:rsidRDefault="00547B5F" w:rsidP="00E03A0C">
      <w:pPr>
        <w:pStyle w:val="a3"/>
        <w:rPr>
          <w:rFonts w:ascii="Times New Roman" w:eastAsia="Lucida Sans Unicode" w:hAnsi="Times New Roman" w:cs="Times New Roman"/>
          <w:sz w:val="24"/>
          <w:szCs w:val="24"/>
        </w:rPr>
      </w:pPr>
      <w:r w:rsidRPr="00E03A0C">
        <w:rPr>
          <w:rFonts w:ascii="Times New Roman" w:eastAsia="Lucida Sans Unicode" w:hAnsi="Times New Roman" w:cs="Times New Roman"/>
          <w:sz w:val="24"/>
          <w:szCs w:val="24"/>
        </w:rPr>
        <w:t xml:space="preserve">                                                                        </w:t>
      </w:r>
      <w:r w:rsidR="00E03A0C">
        <w:rPr>
          <w:rFonts w:ascii="Times New Roman" w:eastAsia="Lucida Sans Unicode" w:hAnsi="Times New Roman" w:cs="Times New Roman"/>
          <w:sz w:val="24"/>
          <w:szCs w:val="24"/>
        </w:rPr>
        <w:t xml:space="preserve">                    </w:t>
      </w:r>
      <w:r w:rsidRPr="00E03A0C">
        <w:rPr>
          <w:rFonts w:ascii="Times New Roman" w:eastAsia="Lucida Sans Unicode" w:hAnsi="Times New Roman" w:cs="Times New Roman"/>
          <w:sz w:val="24"/>
          <w:szCs w:val="24"/>
        </w:rPr>
        <w:t>Педагогический стаж – 10</w:t>
      </w:r>
      <w:r w:rsidR="00E03A0C"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r w:rsidRPr="00E03A0C">
        <w:rPr>
          <w:rFonts w:ascii="Times New Roman" w:eastAsia="Lucida Sans Unicode" w:hAnsi="Times New Roman" w:cs="Times New Roman"/>
          <w:sz w:val="24"/>
          <w:szCs w:val="24"/>
        </w:rPr>
        <w:t xml:space="preserve">лет                                            </w:t>
      </w:r>
    </w:p>
    <w:p w:rsidR="00547B5F" w:rsidRPr="00E03A0C" w:rsidRDefault="00547B5F" w:rsidP="00E03A0C">
      <w:pPr>
        <w:pStyle w:val="a3"/>
        <w:rPr>
          <w:rFonts w:ascii="Times New Roman" w:eastAsia="Lucida Sans Unicode" w:hAnsi="Times New Roman" w:cs="Times New Roman"/>
          <w:sz w:val="24"/>
          <w:szCs w:val="24"/>
        </w:rPr>
      </w:pPr>
      <w:r w:rsidRPr="00E03A0C">
        <w:rPr>
          <w:rFonts w:ascii="Times New Roman" w:eastAsia="Lucida Sans Unicode" w:hAnsi="Times New Roman" w:cs="Times New Roman"/>
          <w:sz w:val="24"/>
          <w:szCs w:val="24"/>
        </w:rPr>
        <w:t xml:space="preserve">                                                               </w:t>
      </w:r>
      <w:r w:rsidR="00E03A0C">
        <w:rPr>
          <w:rFonts w:ascii="Times New Roman" w:eastAsia="Lucida Sans Unicode" w:hAnsi="Times New Roman" w:cs="Times New Roman"/>
          <w:sz w:val="24"/>
          <w:szCs w:val="24"/>
        </w:rPr>
        <w:t xml:space="preserve">               </w:t>
      </w:r>
      <w:r w:rsidR="000940F2">
        <w:rPr>
          <w:rFonts w:ascii="Times New Roman" w:eastAsia="Lucida Sans Unicode" w:hAnsi="Times New Roman" w:cs="Times New Roman"/>
          <w:sz w:val="24"/>
          <w:szCs w:val="24"/>
        </w:rPr>
        <w:t xml:space="preserve">      </w:t>
      </w:r>
      <w:r w:rsidRPr="00E03A0C">
        <w:rPr>
          <w:rFonts w:ascii="Times New Roman" w:eastAsia="Lucida Sans Unicode" w:hAnsi="Times New Roman" w:cs="Times New Roman"/>
          <w:sz w:val="24"/>
          <w:szCs w:val="24"/>
        </w:rPr>
        <w:t xml:space="preserve">Первая квалификационная категория                       </w:t>
      </w:r>
    </w:p>
    <w:p w:rsidR="00547B5F" w:rsidRPr="00E03A0C" w:rsidRDefault="00547B5F" w:rsidP="00E03A0C">
      <w:pPr>
        <w:pStyle w:val="a3"/>
        <w:rPr>
          <w:rFonts w:ascii="Times New Roman" w:eastAsia="Lucida Sans Unicode" w:hAnsi="Times New Roman" w:cs="Times New Roman"/>
          <w:sz w:val="24"/>
          <w:szCs w:val="24"/>
        </w:rPr>
      </w:pPr>
      <w:r w:rsidRPr="00E03A0C">
        <w:rPr>
          <w:rFonts w:ascii="Times New Roman" w:eastAsia="Lucida Sans Unicode" w:hAnsi="Times New Roman" w:cs="Times New Roman"/>
          <w:sz w:val="24"/>
          <w:szCs w:val="24"/>
        </w:rPr>
        <w:t xml:space="preserve">                                                                        </w:t>
      </w:r>
      <w:r w:rsidR="00E03A0C">
        <w:rPr>
          <w:rFonts w:ascii="Times New Roman" w:eastAsia="Lucida Sans Unicode" w:hAnsi="Times New Roman" w:cs="Times New Roman"/>
          <w:sz w:val="24"/>
          <w:szCs w:val="24"/>
        </w:rPr>
        <w:t xml:space="preserve">  </w:t>
      </w:r>
      <w:r w:rsidRPr="00E03A0C"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r w:rsidR="00E03A0C">
        <w:rPr>
          <w:rFonts w:ascii="Times New Roman" w:eastAsia="Lucida Sans Unicode" w:hAnsi="Times New Roman" w:cs="Times New Roman"/>
          <w:sz w:val="24"/>
          <w:szCs w:val="24"/>
        </w:rPr>
        <w:t xml:space="preserve">              </w:t>
      </w:r>
      <w:r w:rsidR="000940F2">
        <w:rPr>
          <w:rFonts w:ascii="Times New Roman" w:eastAsia="Lucida Sans Unicode" w:hAnsi="Times New Roman" w:cs="Times New Roman"/>
          <w:sz w:val="24"/>
          <w:szCs w:val="24"/>
        </w:rPr>
        <w:t xml:space="preserve">    </w:t>
      </w:r>
      <w:r w:rsidR="00E03A0C"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r w:rsidRPr="00E03A0C">
        <w:rPr>
          <w:rFonts w:ascii="Times New Roman" w:eastAsia="Lucida Sans Unicode" w:hAnsi="Times New Roman" w:cs="Times New Roman"/>
          <w:sz w:val="24"/>
          <w:szCs w:val="24"/>
        </w:rPr>
        <w:t xml:space="preserve">Лауреат районного конкурса                                     </w:t>
      </w:r>
    </w:p>
    <w:p w:rsidR="00547B5F" w:rsidRPr="00E03A0C" w:rsidRDefault="00547B5F" w:rsidP="00E03A0C">
      <w:pPr>
        <w:pStyle w:val="a3"/>
        <w:rPr>
          <w:rFonts w:ascii="Times New Roman" w:eastAsia="Lucida Sans Unicode" w:hAnsi="Times New Roman" w:cs="Times New Roman"/>
          <w:sz w:val="24"/>
          <w:szCs w:val="24"/>
        </w:rPr>
      </w:pPr>
      <w:r w:rsidRPr="00E03A0C">
        <w:rPr>
          <w:rFonts w:ascii="Times New Roman" w:eastAsia="Lucida Sans Unicode" w:hAnsi="Times New Roman" w:cs="Times New Roman"/>
          <w:sz w:val="24"/>
          <w:szCs w:val="24"/>
        </w:rPr>
        <w:t xml:space="preserve">                                                  </w:t>
      </w:r>
      <w:r w:rsidR="00E03A0C">
        <w:rPr>
          <w:rFonts w:ascii="Times New Roman" w:eastAsia="Lucida Sans Unicode" w:hAnsi="Times New Roman" w:cs="Times New Roman"/>
          <w:sz w:val="24"/>
          <w:szCs w:val="24"/>
        </w:rPr>
        <w:t xml:space="preserve">                               </w:t>
      </w:r>
      <w:r w:rsidRPr="00E03A0C"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r w:rsidR="00E03A0C">
        <w:rPr>
          <w:rFonts w:ascii="Times New Roman" w:eastAsia="Lucida Sans Unicode" w:hAnsi="Times New Roman" w:cs="Times New Roman"/>
          <w:sz w:val="24"/>
          <w:szCs w:val="24"/>
        </w:rPr>
        <w:t xml:space="preserve">                 </w:t>
      </w:r>
      <w:r w:rsidRPr="00E03A0C">
        <w:rPr>
          <w:rFonts w:ascii="Times New Roman" w:eastAsia="Lucida Sans Unicode" w:hAnsi="Times New Roman" w:cs="Times New Roman"/>
          <w:sz w:val="24"/>
          <w:szCs w:val="24"/>
        </w:rPr>
        <w:t>«Учит</w:t>
      </w:r>
      <w:r w:rsidR="00E03A0C">
        <w:rPr>
          <w:rFonts w:ascii="Times New Roman" w:eastAsia="Lucida Sans Unicode" w:hAnsi="Times New Roman" w:cs="Times New Roman"/>
          <w:sz w:val="24"/>
          <w:szCs w:val="24"/>
        </w:rPr>
        <w:t xml:space="preserve">ель года» 2010 </w:t>
      </w:r>
      <w:r w:rsidRPr="00E03A0C">
        <w:rPr>
          <w:rFonts w:ascii="Times New Roman" w:eastAsia="Lucida Sans Unicode" w:hAnsi="Times New Roman" w:cs="Times New Roman"/>
          <w:sz w:val="24"/>
          <w:szCs w:val="24"/>
        </w:rPr>
        <w:t>г.</w:t>
      </w:r>
      <w:proofErr w:type="gramStart"/>
      <w:r w:rsidRPr="00E03A0C">
        <w:rPr>
          <w:rFonts w:ascii="Times New Roman" w:eastAsia="Lucida Sans Unicode" w:hAnsi="Times New Roman" w:cs="Times New Roman"/>
          <w:sz w:val="24"/>
          <w:szCs w:val="24"/>
        </w:rPr>
        <w:t xml:space="preserve">                                              .</w:t>
      </w:r>
      <w:proofErr w:type="gramEnd"/>
    </w:p>
    <w:p w:rsidR="00547B5F" w:rsidRPr="00B47B76" w:rsidRDefault="00547B5F" w:rsidP="00B47B76">
      <w:pPr>
        <w:pStyle w:val="a3"/>
        <w:rPr>
          <w:rFonts w:ascii="Times New Roman" w:hAnsi="Times New Roman" w:cs="Times New Roman"/>
          <w:sz w:val="24"/>
          <w:szCs w:val="24"/>
        </w:rPr>
      </w:pPr>
      <w:r w:rsidRPr="00B47B76">
        <w:rPr>
          <w:rFonts w:ascii="Times New Roman" w:eastAsia="Lucida Sans Unicode" w:hAnsi="Times New Roman" w:cs="Times New Roman"/>
          <w:sz w:val="24"/>
          <w:szCs w:val="24"/>
        </w:rPr>
        <w:t xml:space="preserve">                                                                                       </w:t>
      </w:r>
    </w:p>
    <w:p w:rsidR="00026DF6" w:rsidRDefault="00026DF6" w:rsidP="006F31E0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EE4CEA" w:rsidRDefault="00EE4CEA" w:rsidP="006F31E0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EE4CEA" w:rsidRDefault="00EE4CEA" w:rsidP="006F31E0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6F31E0" w:rsidRPr="00D31A0C" w:rsidRDefault="006F31E0" w:rsidP="006F31E0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D31A0C">
        <w:rPr>
          <w:rFonts w:ascii="Times New Roman" w:hAnsi="Times New Roman" w:cs="Times New Roman"/>
          <w:color w:val="7030A0"/>
          <w:sz w:val="28"/>
          <w:szCs w:val="28"/>
        </w:rPr>
        <w:lastRenderedPageBreak/>
        <w:t>3.2 Структура управления</w:t>
      </w:r>
    </w:p>
    <w:p w:rsidR="006F31E0" w:rsidRDefault="006F31E0" w:rsidP="006F31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31E0" w:rsidRPr="003704E9" w:rsidRDefault="004079CA" w:rsidP="006F31E0">
      <w:pPr>
        <w:jc w:val="both"/>
        <w:rPr>
          <w:b/>
          <w:color w:val="000000"/>
          <w:sz w:val="28"/>
          <w:szCs w:val="28"/>
        </w:rPr>
      </w:pPr>
      <w:r w:rsidRPr="004079CA">
        <w:rPr>
          <w:b/>
          <w:noProof/>
          <w:color w:val="000000"/>
          <w:sz w:val="36"/>
          <w:szCs w:val="36"/>
        </w:rPr>
        <w:pict>
          <v:group id="_x0000_s1290" style="position:absolute;left:0;text-align:left;margin-left:-23.2pt;margin-top:1.05pt;width:537.1pt;height:421.75pt;z-index:251765760" coordorigin="245,1516" coordsize="10742,8435" o:regroupid="1">
            <v:line id="_x0000_s1035" style="position:absolute" from="5465,4039" to="5465,9799" o:regroupid="2">
              <v:stroke endarrow="block"/>
            </v:line>
            <v:group id="_x0000_s1049" style="position:absolute;left:245;top:2779;width:8460;height:7172" coordorigin="801,6357" coordsize="8460,7172" o:regroupid="2">
              <v:line id="_x0000_s1050" style="position:absolute;flip:x" from="6741,12117" to="6741,13377">
                <v:stroke startarrow="block" endarrow="block"/>
              </v:line>
              <v:line id="_x0000_s1051" style="position:absolute;flip:x" from="801,6358" to="1161,6358">
                <v:stroke startarrow="oval" endarrow="oval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6381;top:9218;width:901;height:2899">
                <v:textbox style="layout-flow:vertical;mso-next-textbox:#_x0000_s1052">
                  <w:txbxContent>
                    <w:p w:rsidR="003C079E" w:rsidRPr="00F32978" w:rsidRDefault="003C079E" w:rsidP="00F32978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</w:t>
                      </w:r>
                      <w:r w:rsidRPr="00F329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Классные</w:t>
                      </w:r>
                    </w:p>
                    <w:p w:rsidR="003C079E" w:rsidRPr="00F32978" w:rsidRDefault="003C079E" w:rsidP="00F32978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</w:t>
                      </w:r>
                      <w:r w:rsidRPr="00F329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руководители</w:t>
                      </w:r>
                    </w:p>
                  </w:txbxContent>
                </v:textbox>
              </v:shape>
              <v:shape id="_x0000_s1053" type="#_x0000_t202" style="position:absolute;left:6381;top:7797;width:2880;height:1080">
                <v:textbox style="mso-next-textbox:#_x0000_s1053">
                  <w:txbxContent>
                    <w:p w:rsidR="003C079E" w:rsidRDefault="003C079E" w:rsidP="00CB6086">
                      <w:pPr>
                        <w:pStyle w:val="a3"/>
                      </w:pPr>
                      <w:r w:rsidRPr="00CB60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Заместитель директора по воспитательной работе</w:t>
                      </w:r>
                    </w:p>
                  </w:txbxContent>
                </v:textbox>
              </v:shape>
              <v:shape id="_x0000_s1054" type="#_x0000_t202" style="position:absolute;left:1341;top:13017;width:2520;height:512">
                <v:textbox style="mso-next-textbox:#_x0000_s1054">
                  <w:txbxContent>
                    <w:p w:rsidR="003C079E" w:rsidRPr="00F32978" w:rsidRDefault="003C079E" w:rsidP="00F32978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</w:t>
                      </w:r>
                      <w:r w:rsidRPr="00F329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Родители</w:t>
                      </w:r>
                    </w:p>
                  </w:txbxContent>
                </v:textbox>
              </v:shape>
              <v:line id="_x0000_s1055" style="position:absolute" from="3861,13377" to="7101,13377">
                <v:stroke startarrow="block" endarrow="block"/>
              </v:line>
              <v:line id="_x0000_s1056" style="position:absolute" from="4761,12259" to="4761,13377">
                <v:stroke endarrow="block"/>
              </v:line>
              <v:line id="_x0000_s1057" style="position:absolute" from="6921,8877" to="6921,9209">
                <v:stroke endarrow="block"/>
              </v:line>
              <v:line id="_x0000_s1058" style="position:absolute" from="6921,7617" to="7101,7797">
                <v:stroke endarrow="block"/>
              </v:line>
              <v:line id="_x0000_s1059" style="position:absolute" from="801,6357" to="801,13197">
                <v:stroke endarrow="oval"/>
              </v:line>
              <v:line id="_x0000_s1060" style="position:absolute" from="801,13197" to="1341,13197">
                <v:stroke endarrow="block"/>
              </v:line>
            </v:group>
            <v:group id="_x0000_s1061" style="position:absolute;left:2405;top:4219;width:2701;height:4462" coordorigin="2961,7797" coordsize="2701,4462" o:regroupid="2">
              <v:shape id="_x0000_s1062" type="#_x0000_t202" style="position:absolute;left:2961;top:10317;width:2700;height:682">
                <v:textbox style="mso-next-textbox:#_x0000_s1062">
                  <w:txbxContent>
                    <w:p w:rsidR="003C079E" w:rsidRDefault="003C079E" w:rsidP="00CB6086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</w:t>
                      </w:r>
                      <w:r w:rsidRPr="00CB60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Методические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3C079E" w:rsidRPr="00CB6086" w:rsidRDefault="003C079E" w:rsidP="00CB6086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</w:t>
                      </w:r>
                      <w:r w:rsidRPr="00CB60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объединения</w:t>
                      </w:r>
                    </w:p>
                  </w:txbxContent>
                </v:textbox>
              </v:shape>
              <v:shape id="_x0000_s1063" type="#_x0000_t202" style="position:absolute;left:2961;top:9057;width:2700;height:682">
                <v:textbox style="mso-next-textbox:#_x0000_s1063">
                  <w:txbxContent>
                    <w:p w:rsidR="003C079E" w:rsidRPr="00CB6086" w:rsidRDefault="003C079E" w:rsidP="00CB6086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60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Методический совет</w:t>
                      </w:r>
                    </w:p>
                  </w:txbxContent>
                </v:textbox>
              </v:shape>
              <v:shape id="_x0000_s1064" type="#_x0000_t202" style="position:absolute;left:2961;top:7797;width:2701;height:720">
                <v:textbox style="mso-next-textbox:#_x0000_s1064">
                  <w:txbxContent>
                    <w:p w:rsidR="003C079E" w:rsidRPr="00CB6086" w:rsidRDefault="003C079E" w:rsidP="00CB6086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60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Заместитель директора по УВР</w:t>
                      </w:r>
                    </w:p>
                  </w:txbxContent>
                </v:textbox>
              </v:shape>
              <v:line id="_x0000_s1065" style="position:absolute" from="4401,8517" to="4401,9029">
                <v:stroke endarrow="block"/>
              </v:line>
              <v:rect id="_x0000_s1066" style="position:absolute;left:2961;top:11577;width:2700;height:682">
                <v:textbox style="mso-next-textbox:#_x0000_s1066">
                  <w:txbxContent>
                    <w:p w:rsidR="003C079E" w:rsidRPr="00CB6086" w:rsidRDefault="003C079E" w:rsidP="00CB6086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</w:t>
                      </w:r>
                      <w:r w:rsidRPr="00CB60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Учителя</w:t>
                      </w:r>
                    </w:p>
                  </w:txbxContent>
                </v:textbox>
              </v:rect>
              <v:line id="_x0000_s1067" style="position:absolute" from="4401,9777" to="4401,10288">
                <v:stroke endarrow="block"/>
              </v:line>
              <v:line id="_x0000_s1068" style="position:absolute" from="4401,11037" to="4401,11549">
                <v:stroke endarrow="block"/>
              </v:line>
            </v:group>
            <v:group id="_x0000_s1285" style="position:absolute;left:6545;top:3859;width:4442;height:6092" coordorigin="6545,3859" coordsize="4442,6092" o:regroupid="2">
              <v:line id="_x0000_s1070" style="position:absolute" from="7445,8539" to="7445,9439" o:regroupid="3">
                <v:stroke startarrow="block" endarrow="block"/>
              </v:line>
              <v:shape id="_x0000_s1071" type="#_x0000_t202" style="position:absolute;left:8705;top:5659;width:2182;height:1023" o:regroupid="3">
                <v:textbox style="mso-next-textbox:#_x0000_s1071">
                  <w:txbxContent>
                    <w:p w:rsidR="003C079E" w:rsidRPr="00CB6086" w:rsidRDefault="003C079E" w:rsidP="00CB6086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60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Административно</w:t>
                      </w:r>
                    </w:p>
                    <w:p w:rsidR="003C079E" w:rsidRPr="00CB6086" w:rsidRDefault="003C079E" w:rsidP="00CB6086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60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-технический</w:t>
                      </w:r>
                    </w:p>
                    <w:p w:rsidR="003C079E" w:rsidRPr="00F32978" w:rsidRDefault="003C079E" w:rsidP="00F32978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29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персонал</w:t>
                      </w:r>
                    </w:p>
                  </w:txbxContent>
                </v:textbox>
              </v:shape>
              <v:shape id="_x0000_s1072" type="#_x0000_t202" style="position:absolute;left:8107;top:7816;width:2520;height:1376" o:regroupid="3">
                <v:textbox style="mso-next-textbox:#_x0000_s1072">
                  <w:txbxContent>
                    <w:p w:rsidR="003C079E" w:rsidRDefault="003C079E" w:rsidP="00CB6086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60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Детская организация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</w:t>
                      </w:r>
                    </w:p>
                    <w:p w:rsidR="003C079E" w:rsidRPr="00CB6086" w:rsidRDefault="003C079E" w:rsidP="00CB6086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</w:t>
                      </w:r>
                      <w:r w:rsidRPr="00CB60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«ДОМ»</w:t>
                      </w:r>
                    </w:p>
                    <w:p w:rsidR="003C079E" w:rsidRDefault="003C079E" w:rsidP="006F31E0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3C079E" w:rsidRDefault="003C079E" w:rsidP="006F31E0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3C079E" w:rsidRPr="00A2799B" w:rsidRDefault="003C079E" w:rsidP="006F31E0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3C079E" w:rsidRDefault="003C079E" w:rsidP="006F31E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«Вырастай-ка» (1 – 4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кл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.)</w:t>
                      </w:r>
                    </w:p>
                    <w:p w:rsidR="003C079E" w:rsidRDefault="003C079E" w:rsidP="006F31E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«ДОМ» (5 – 8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кл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.)</w:t>
                      </w:r>
                    </w:p>
                    <w:p w:rsidR="003C079E" w:rsidRPr="00BC371E" w:rsidRDefault="003C079E" w:rsidP="006F31E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«Созвучие» (9 – 11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кл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.)</w:t>
                      </w:r>
                    </w:p>
                  </w:txbxContent>
                </v:textbox>
              </v:shape>
              <v:shape id="_x0000_s1073" type="#_x0000_t202" style="position:absolute;left:6545;top:9439;width:4442;height:512" o:regroupid="3">
                <v:textbox style="mso-next-textbox:#_x0000_s1073">
                  <w:txbxContent>
                    <w:p w:rsidR="003C079E" w:rsidRPr="00F32978" w:rsidRDefault="003C079E" w:rsidP="00F32978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 w:rsidRPr="00F329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Учащиеся и воспитанники</w:t>
                      </w:r>
                    </w:p>
                  </w:txbxContent>
                </v:textbox>
              </v:shape>
              <v:shape id="_x0000_s1075" type="#_x0000_t202" style="position:absolute;left:9065;top:4219;width:1800;height:1023" o:regroupid="3">
                <v:textbox style="mso-next-textbox:#_x0000_s1075">
                  <w:txbxContent>
                    <w:p w:rsidR="003C079E" w:rsidRPr="00F32978" w:rsidRDefault="003C079E" w:rsidP="00F32978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Завхоз</w:t>
                      </w:r>
                    </w:p>
                  </w:txbxContent>
                </v:textbox>
              </v:shape>
              <v:shape id="_x0000_s1076" type="#_x0000_t202" style="position:absolute;left:7085;top:5659;width:900;height:2899" o:regroupid="3">
                <v:textbox style="layout-flow:vertical;mso-next-textbox:#_x0000_s1076">
                  <w:txbxContent>
                    <w:p w:rsidR="003C079E" w:rsidRPr="00F32978" w:rsidRDefault="003C079E" w:rsidP="00F32978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F329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Руковод</w:t>
                      </w:r>
                      <w:proofErr w:type="spellEnd"/>
                      <w:r w:rsidRPr="00F329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клубов, детских объединений и секций</w:t>
                      </w:r>
                    </w:p>
                  </w:txbxContent>
                </v:textbox>
              </v:shape>
              <v:line id="_x0000_s1077" style="position:absolute" from="9245,9164" to="9245,9439" o:regroupid="3">
                <v:stroke startarrow="block" endarrow="block"/>
              </v:line>
              <v:line id="_x0000_s1078" style="position:absolute;flip:x" from="7445,5299" to="7445,5659" o:regroupid="3">
                <v:stroke endarrow="block"/>
              </v:line>
              <v:line id="_x0000_s1081" style="position:absolute" from="9785,5268" to="9785,5659" o:regroupid="3">
                <v:stroke endarrow="block"/>
              </v:line>
              <v:line id="_x0000_s1082" style="position:absolute" from="8165,3859" to="9065,4219" o:regroupid="3">
                <v:stroke endarrow="block"/>
              </v:line>
              <v:line id="_x0000_s1084" style="position:absolute" from="8237,5296" to="8237,7816" o:regroupid="3">
                <v:stroke endarrow="block"/>
              </v:line>
            </v:group>
            <v:group id="_x0000_s1289" style="position:absolute;left:605;top:1516;width:8460;height:2520" coordorigin="605,1516" coordsize="8460,2520" o:regroupid="2">
              <v:shape id="_x0000_s1037" type="#_x0000_t202" style="position:absolute;left:3125;top:3562;width:5040;height:474" o:regroupid="3">
                <v:textbox style="mso-next-textbox:#_x0000_s1037">
                  <w:txbxContent>
                    <w:p w:rsidR="003C079E" w:rsidRPr="00CB6086" w:rsidRDefault="003C079E" w:rsidP="00CB6086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</w:t>
                      </w:r>
                      <w:r w:rsidRPr="00CB608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Директор школы</w:t>
                      </w:r>
                    </w:p>
                  </w:txbxContent>
                </v:textbox>
              </v:shape>
              <v:line id="_x0000_s1038" style="position:absolute" from="2045,3051" to="3845,3562" o:regroupid="3">
                <v:stroke startarrow="block" endarrow="block"/>
              </v:line>
              <v:line id="_x0000_s1039" style="position:absolute;flip:x" from="7085,3051" to="8885,3562" o:regroupid="3">
                <v:stroke startarrow="block" endarrow="block"/>
              </v:line>
              <v:line id="_x0000_s1040" style="position:absolute" from="5465,3051" to="5465,3562" o:regroupid="3">
                <v:stroke startarrow="block" endarrow="block"/>
              </v:line>
              <v:group id="_x0000_s1288" style="position:absolute;left:605;top:1516;width:8460;height:1536" coordorigin="605,1516" coordsize="8460,1536" o:regroupid="3">
                <v:shape id="_x0000_s1042" type="#_x0000_t202" style="position:absolute;left:3305;top:1516;width:4680;height:500" o:regroupid="4">
                  <v:textbox style="mso-next-textbox:#_x0000_s1042">
                    <w:txbxContent>
                      <w:p w:rsidR="003C079E" w:rsidRPr="006F31E0" w:rsidRDefault="003C079E" w:rsidP="006F31E0">
                        <w:pPr>
                          <w:pStyle w:val="a3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 </w:t>
                        </w:r>
                        <w:r w:rsidRPr="006F31E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Общешкольная конференция</w:t>
                        </w:r>
                      </w:p>
                    </w:txbxContent>
                  </v:textbox>
                </v:shape>
                <v:shape id="_x0000_s1043" type="#_x0000_t202" style="position:absolute;left:605;top:2539;width:2699;height:512" o:regroupid="4">
                  <v:textbox style="mso-next-textbox:#_x0000_s1043">
                    <w:txbxContent>
                      <w:p w:rsidR="003C079E" w:rsidRPr="005E7323" w:rsidRDefault="003C079E" w:rsidP="005E7323">
                        <w:pPr>
                          <w:pStyle w:val="a3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E732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Родительский комитет</w:t>
                        </w:r>
                      </w:p>
                    </w:txbxContent>
                  </v:textbox>
                </v:shape>
                <v:shape id="_x0000_s1044" type="#_x0000_t202" style="position:absolute;left:4205;top:2539;width:2888;height:513" o:regroupid="4">
                  <v:textbox style="mso-next-textbox:#_x0000_s1044">
                    <w:txbxContent>
                      <w:p w:rsidR="003C079E" w:rsidRPr="006F31E0" w:rsidRDefault="003C079E" w:rsidP="006F31E0">
                        <w:pPr>
                          <w:pStyle w:val="a3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F31E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Педагогический совет</w:t>
                        </w:r>
                      </w:p>
                    </w:txbxContent>
                  </v:textbox>
                </v:shape>
                <v:line id="_x0000_s1046" style="position:absolute;flip:x" from="2045,2028" to="3305,2539" o:regroupid="4">
                  <v:stroke endarrow="block"/>
                </v:line>
                <v:line id="_x0000_s1047" style="position:absolute" from="7985,2028" to="9065,2539" o:regroupid="4">
                  <v:stroke endarrow="block"/>
                </v:line>
                <v:line id="_x0000_s1048" style="position:absolute" from="5465,2028" to="5465,2539" o:regroupid="4">
                  <v:stroke endarrow="block"/>
                </v:line>
              </v:group>
            </v:group>
          </v:group>
        </w:pict>
      </w:r>
    </w:p>
    <w:p w:rsidR="006F31E0" w:rsidRPr="003704E9" w:rsidRDefault="004079CA" w:rsidP="006F31E0">
      <w:pPr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s1141" type="#_x0000_t202" style="position:absolute;left:0;text-align:left;margin-left:330.45pt;margin-top:22.55pt;width:128.35pt;height:25.65pt;z-index:251666432">
            <v:textbox style="mso-next-textbox:#_x0000_s1141">
              <w:txbxContent>
                <w:p w:rsidR="003C079E" w:rsidRPr="00680F55" w:rsidRDefault="003C079E" w:rsidP="00680F55">
                  <w:pPr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680F55">
                    <w:rPr>
                      <w:rFonts w:ascii="Times New Roman" w:hAnsi="Times New Roman" w:cs="Times New Roman"/>
                      <w:szCs w:val="24"/>
                    </w:rPr>
                    <w:t>Совет школы</w:t>
                  </w:r>
                </w:p>
              </w:txbxContent>
            </v:textbox>
          </v:shape>
        </w:pict>
      </w:r>
    </w:p>
    <w:p w:rsidR="006F31E0" w:rsidRPr="003704E9" w:rsidRDefault="007E00F2" w:rsidP="006F31E0">
      <w:pPr>
        <w:jc w:val="both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ве</w:t>
      </w:r>
      <w:proofErr w:type="spellEnd"/>
    </w:p>
    <w:p w:rsidR="006F31E0" w:rsidRPr="003704E9" w:rsidRDefault="006F31E0" w:rsidP="006F31E0">
      <w:pPr>
        <w:jc w:val="both"/>
        <w:rPr>
          <w:b/>
          <w:color w:val="000000"/>
          <w:sz w:val="28"/>
          <w:szCs w:val="28"/>
        </w:rPr>
      </w:pPr>
    </w:p>
    <w:p w:rsidR="006F31E0" w:rsidRPr="003704E9" w:rsidRDefault="004079CA" w:rsidP="006F31E0">
      <w:pPr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8" type="#_x0000_t32" style="position:absolute;left:0;text-align:left;margin-left:123.45pt;margin-top:8.45pt;width:0;height:7.75pt;z-index:251669504" o:connectortype="straight">
            <v:stroke endarrow="block"/>
          </v:shape>
        </w:pict>
      </w:r>
    </w:p>
    <w:p w:rsidR="006F31E0" w:rsidRPr="003704E9" w:rsidRDefault="006F31E0" w:rsidP="006F31E0">
      <w:pPr>
        <w:jc w:val="both"/>
        <w:rPr>
          <w:b/>
          <w:color w:val="000000"/>
          <w:sz w:val="28"/>
          <w:szCs w:val="28"/>
        </w:rPr>
      </w:pPr>
    </w:p>
    <w:p w:rsidR="006F31E0" w:rsidRPr="003704E9" w:rsidRDefault="006F31E0" w:rsidP="006F31E0">
      <w:pPr>
        <w:jc w:val="both"/>
        <w:rPr>
          <w:b/>
          <w:color w:val="000000"/>
          <w:sz w:val="28"/>
          <w:szCs w:val="28"/>
        </w:rPr>
      </w:pPr>
    </w:p>
    <w:p w:rsidR="006F31E0" w:rsidRPr="003704E9" w:rsidRDefault="006F31E0" w:rsidP="006F31E0">
      <w:pPr>
        <w:jc w:val="both"/>
        <w:rPr>
          <w:b/>
          <w:color w:val="000000"/>
          <w:sz w:val="28"/>
          <w:szCs w:val="28"/>
        </w:rPr>
      </w:pPr>
    </w:p>
    <w:p w:rsidR="006F31E0" w:rsidRPr="003704E9" w:rsidRDefault="006F31E0" w:rsidP="006F31E0">
      <w:pPr>
        <w:jc w:val="both"/>
        <w:rPr>
          <w:b/>
          <w:color w:val="000000"/>
          <w:sz w:val="28"/>
          <w:szCs w:val="28"/>
        </w:rPr>
      </w:pPr>
    </w:p>
    <w:p w:rsidR="006F31E0" w:rsidRPr="003704E9" w:rsidRDefault="006F31E0" w:rsidP="006F31E0">
      <w:pPr>
        <w:jc w:val="both"/>
        <w:rPr>
          <w:b/>
          <w:color w:val="000000"/>
          <w:sz w:val="28"/>
          <w:szCs w:val="28"/>
        </w:rPr>
      </w:pPr>
    </w:p>
    <w:p w:rsidR="006F31E0" w:rsidRPr="003704E9" w:rsidRDefault="006F31E0" w:rsidP="006F31E0">
      <w:pPr>
        <w:jc w:val="both"/>
        <w:rPr>
          <w:b/>
          <w:color w:val="000000"/>
          <w:sz w:val="28"/>
          <w:szCs w:val="28"/>
        </w:rPr>
      </w:pPr>
    </w:p>
    <w:p w:rsidR="006F31E0" w:rsidRPr="003704E9" w:rsidRDefault="006F31E0" w:rsidP="006F31E0">
      <w:pPr>
        <w:jc w:val="both"/>
        <w:rPr>
          <w:b/>
          <w:color w:val="000000"/>
          <w:sz w:val="28"/>
          <w:szCs w:val="28"/>
        </w:rPr>
      </w:pPr>
    </w:p>
    <w:p w:rsidR="006F31E0" w:rsidRPr="003704E9" w:rsidRDefault="006F31E0" w:rsidP="006F31E0">
      <w:pPr>
        <w:jc w:val="both"/>
        <w:rPr>
          <w:b/>
          <w:color w:val="000000"/>
          <w:sz w:val="28"/>
          <w:szCs w:val="28"/>
        </w:rPr>
      </w:pPr>
    </w:p>
    <w:p w:rsidR="006F31E0" w:rsidRPr="003704E9" w:rsidRDefault="006F31E0" w:rsidP="006F31E0">
      <w:pPr>
        <w:jc w:val="both"/>
        <w:rPr>
          <w:b/>
          <w:color w:val="000000"/>
          <w:sz w:val="28"/>
          <w:szCs w:val="28"/>
        </w:rPr>
      </w:pPr>
    </w:p>
    <w:p w:rsidR="006F31E0" w:rsidRPr="003704E9" w:rsidRDefault="006F31E0" w:rsidP="006F31E0">
      <w:pPr>
        <w:jc w:val="both"/>
        <w:rPr>
          <w:b/>
          <w:color w:val="000000"/>
          <w:sz w:val="28"/>
          <w:szCs w:val="28"/>
        </w:rPr>
      </w:pPr>
    </w:p>
    <w:p w:rsidR="00BC0911" w:rsidRPr="00A80AD0" w:rsidRDefault="00DD251E" w:rsidP="00BC0911">
      <w:pPr>
        <w:pStyle w:val="2"/>
        <w:jc w:val="both"/>
        <w:rPr>
          <w:rFonts w:ascii="Times New Roman" w:hAnsi="Times New Roman" w:cs="Times New Roman"/>
          <w:bCs w:val="0"/>
          <w:i/>
          <w:iCs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bCs w:val="0"/>
          <w:i/>
          <w:iCs/>
          <w:color w:val="215868" w:themeColor="accent5" w:themeShade="80"/>
          <w:sz w:val="32"/>
          <w:szCs w:val="32"/>
        </w:rPr>
        <w:t>4.</w:t>
      </w:r>
      <w:r w:rsidR="00BC0911" w:rsidRPr="00A80AD0">
        <w:rPr>
          <w:rFonts w:ascii="Times New Roman" w:hAnsi="Times New Roman" w:cs="Times New Roman"/>
          <w:bCs w:val="0"/>
          <w:i/>
          <w:iCs/>
          <w:color w:val="215868" w:themeColor="accent5" w:themeShade="80"/>
          <w:sz w:val="32"/>
          <w:szCs w:val="32"/>
        </w:rPr>
        <w:t xml:space="preserve"> Учебная деятельность</w:t>
      </w:r>
    </w:p>
    <w:p w:rsidR="00BC0911" w:rsidRPr="00D31A0C" w:rsidRDefault="00BC0911" w:rsidP="00BC0911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D31A0C">
        <w:rPr>
          <w:rFonts w:ascii="Times New Roman" w:hAnsi="Times New Roman" w:cs="Times New Roman"/>
          <w:color w:val="7030A0"/>
          <w:sz w:val="28"/>
          <w:szCs w:val="28"/>
        </w:rPr>
        <w:t>4.1 Учебный план</w:t>
      </w:r>
    </w:p>
    <w:p w:rsidR="00026DF6" w:rsidRPr="004B296C" w:rsidRDefault="00026DF6" w:rsidP="00026DF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026DF6" w:rsidRPr="00026DF6" w:rsidRDefault="00026DF6" w:rsidP="00026DF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026DF6">
        <w:rPr>
          <w:rFonts w:ascii="Times New Roman" w:hAnsi="Times New Roman" w:cs="Times New Roman"/>
          <w:b/>
          <w:i/>
          <w:sz w:val="24"/>
          <w:szCs w:val="24"/>
        </w:rPr>
        <w:t xml:space="preserve">Учебный план для </w:t>
      </w:r>
      <w:r w:rsidRPr="00026DF6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026DF6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026DF6">
        <w:rPr>
          <w:rFonts w:ascii="Times New Roman" w:hAnsi="Times New Roman" w:cs="Times New Roman"/>
          <w:b/>
          <w:i/>
          <w:sz w:val="24"/>
          <w:szCs w:val="24"/>
          <w:lang w:val="en-US"/>
        </w:rPr>
        <w:t>IV</w:t>
      </w:r>
      <w:r w:rsidRPr="00026DF6">
        <w:rPr>
          <w:rFonts w:ascii="Times New Roman" w:hAnsi="Times New Roman" w:cs="Times New Roman"/>
          <w:b/>
          <w:i/>
          <w:sz w:val="24"/>
          <w:szCs w:val="24"/>
        </w:rPr>
        <w:t xml:space="preserve"> классов (начальное общее образование)</w:t>
      </w:r>
    </w:p>
    <w:p w:rsidR="00026DF6" w:rsidRPr="00026DF6" w:rsidRDefault="00026DF6" w:rsidP="00026DF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026DF6">
        <w:rPr>
          <w:rFonts w:ascii="Times New Roman" w:hAnsi="Times New Roman" w:cs="Times New Roman"/>
          <w:b/>
          <w:i/>
          <w:sz w:val="24"/>
          <w:szCs w:val="24"/>
        </w:rPr>
        <w:t>на 2011-2012 учебный год</w:t>
      </w: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D46A55">
        <w:rPr>
          <w:rFonts w:ascii="Times New Roman" w:hAnsi="Times New Roman" w:cs="Times New Roman"/>
          <w:i/>
          <w:sz w:val="24"/>
          <w:szCs w:val="24"/>
        </w:rPr>
        <w:t>Пояснительная записка</w:t>
      </w: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D46A55">
        <w:rPr>
          <w:rFonts w:ascii="Times New Roman" w:hAnsi="Times New Roman" w:cs="Times New Roman"/>
          <w:sz w:val="24"/>
          <w:szCs w:val="24"/>
        </w:rPr>
        <w:t>Учебный план для I-I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классов на 2011-2012</w:t>
      </w:r>
      <w:r w:rsidRPr="00D46A55">
        <w:rPr>
          <w:rFonts w:ascii="Times New Roman" w:hAnsi="Times New Roman" w:cs="Times New Roman"/>
          <w:sz w:val="24"/>
          <w:szCs w:val="24"/>
        </w:rPr>
        <w:t xml:space="preserve"> учебный год разработан на основе федерального Базисного учебного плана для образовательных </w:t>
      </w:r>
      <w:r>
        <w:rPr>
          <w:rFonts w:ascii="Times New Roman" w:hAnsi="Times New Roman" w:cs="Times New Roman"/>
          <w:sz w:val="24"/>
          <w:szCs w:val="24"/>
        </w:rPr>
        <w:t>учреждений Российской Федерации, реализующих программы общего образования, утвержденные приказом Министерства образования Российской Федерации от 09.03.2004 № 1312,   с изменениями, внесенными приказами Министерства образования и науки Российской Федерации от 20 августа 2008 г.  № 241,  от 30 августа 2010 г. № 889, от 03.06.2011г. № 1994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(с переходом на ФГОС НОО).   Программы</w:t>
      </w:r>
      <w:r w:rsidRPr="00D46A5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46A55">
        <w:rPr>
          <w:rFonts w:ascii="Times New Roman" w:hAnsi="Times New Roman" w:cs="Times New Roman"/>
          <w:sz w:val="24"/>
          <w:szCs w:val="24"/>
        </w:rPr>
        <w:t>ориентирован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D46A55">
        <w:rPr>
          <w:rFonts w:ascii="Times New Roman" w:hAnsi="Times New Roman" w:cs="Times New Roman"/>
          <w:sz w:val="24"/>
          <w:szCs w:val="24"/>
        </w:rPr>
        <w:t xml:space="preserve">  на 4-летний нормативный срок освоения государственных образовательных программ начального общего образования. </w:t>
      </w: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>Продолжительность учебного года в I классе составляет 33 учебные недели, во II-IV классах – 34 учебные недели. Продолжительность учебной недели для I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классов – 5 дней</w:t>
      </w:r>
      <w:r w:rsidRPr="00D46A55">
        <w:rPr>
          <w:rFonts w:ascii="Times New Roman" w:hAnsi="Times New Roman" w:cs="Times New Roman"/>
          <w:sz w:val="24"/>
          <w:szCs w:val="24"/>
        </w:rPr>
        <w:t>. Продолжительность урока для I класса - 35 минут, для II-IV классов - 40 минут.</w:t>
      </w: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lastRenderedPageBreak/>
        <w:t xml:space="preserve">Учебный план включает в себя все обязательные образовательные области, предусмотренные федеральным базисным учебным планом: «Филология», «Математика», «Окружающий мир», «Искусство», «Физическая культура», «Технология».  Образовательная область «Филология» представлена такими учебными предметами, как русский язык, литературное чтение, иностранный язык. </w:t>
      </w:r>
    </w:p>
    <w:p w:rsidR="00026DF6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 xml:space="preserve">Учебный предмет русский язык  изучается в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классах в объеме 5</w:t>
      </w:r>
      <w:r w:rsidRPr="00D46A55">
        <w:rPr>
          <w:rFonts w:ascii="Times New Roman" w:hAnsi="Times New Roman" w:cs="Times New Roman"/>
          <w:sz w:val="24"/>
          <w:szCs w:val="24"/>
        </w:rPr>
        <w:t xml:space="preserve"> часов в неделю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77C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77C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классах в объеме    4 часов в неделю.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A55">
        <w:rPr>
          <w:rFonts w:ascii="Times New Roman" w:hAnsi="Times New Roman" w:cs="Times New Roman"/>
          <w:sz w:val="24"/>
          <w:szCs w:val="24"/>
        </w:rPr>
        <w:t xml:space="preserve">Учебный предмет литературное чтение изучается в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46A55">
        <w:rPr>
          <w:rFonts w:ascii="Times New Roman" w:hAnsi="Times New Roman" w:cs="Times New Roman"/>
          <w:sz w:val="24"/>
          <w:szCs w:val="24"/>
        </w:rPr>
        <w:t>- классе в объеме 4 часов в неделю в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D46A55">
        <w:rPr>
          <w:rFonts w:ascii="Times New Roman" w:hAnsi="Times New Roman" w:cs="Times New Roman"/>
          <w:sz w:val="24"/>
          <w:szCs w:val="24"/>
        </w:rPr>
        <w:t xml:space="preserve"> I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46A55">
        <w:rPr>
          <w:rFonts w:ascii="Times New Roman" w:hAnsi="Times New Roman" w:cs="Times New Roman"/>
          <w:sz w:val="24"/>
          <w:szCs w:val="24"/>
        </w:rPr>
        <w:t>-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классах</w:t>
      </w:r>
      <w:r w:rsidRPr="00D46A55">
        <w:rPr>
          <w:rFonts w:ascii="Times New Roman" w:hAnsi="Times New Roman" w:cs="Times New Roman"/>
          <w:sz w:val="24"/>
          <w:szCs w:val="24"/>
        </w:rPr>
        <w:t xml:space="preserve"> в объеме 3 часов. </w:t>
      </w:r>
      <w:proofErr w:type="gramStart"/>
      <w:r w:rsidRPr="00D46A55">
        <w:rPr>
          <w:rFonts w:ascii="Times New Roman" w:hAnsi="Times New Roman" w:cs="Times New Roman"/>
          <w:sz w:val="24"/>
          <w:szCs w:val="24"/>
        </w:rPr>
        <w:t>Основу содержания этих предметов составляет развитие речи, что придает всему процессу изучения русского языка и литературы четкую практическую направленность и нацеливает на то, чтобы научить детей осмысленно читать, говорить и писать, дать им доступные их возрасту и пониманию знания о языке и литературе, обогатить речь обучающихся, развить их внимание и интерес к речи вообще, привить любовь к чтению.</w:t>
      </w:r>
      <w:proofErr w:type="gramEnd"/>
    </w:p>
    <w:p w:rsidR="00026DF6" w:rsidRPr="00D46A55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>Учебный предмет иностранный язык</w:t>
      </w:r>
      <w:r>
        <w:rPr>
          <w:rFonts w:ascii="Times New Roman" w:hAnsi="Times New Roman" w:cs="Times New Roman"/>
          <w:sz w:val="24"/>
          <w:szCs w:val="24"/>
        </w:rPr>
        <w:t xml:space="preserve"> (немецкий)</w:t>
      </w:r>
      <w:r w:rsidRPr="00D46A55">
        <w:rPr>
          <w:rFonts w:ascii="Times New Roman" w:hAnsi="Times New Roman" w:cs="Times New Roman"/>
          <w:sz w:val="24"/>
          <w:szCs w:val="24"/>
        </w:rPr>
        <w:t xml:space="preserve"> изучается со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класса по 2 часа в неделю</w:t>
      </w:r>
      <w:r w:rsidRPr="00D46A55">
        <w:rPr>
          <w:rFonts w:ascii="Times New Roman" w:hAnsi="Times New Roman" w:cs="Times New Roman"/>
          <w:sz w:val="24"/>
          <w:szCs w:val="24"/>
        </w:rPr>
        <w:t xml:space="preserve">. Образовательная область «Окружающий мир» представлена предметами: окружающий мир; ОБЖ; окружающий мир, ОБЖ, который изучается с I по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46A55">
        <w:rPr>
          <w:rFonts w:ascii="Times New Roman" w:hAnsi="Times New Roman" w:cs="Times New Roman"/>
          <w:sz w:val="24"/>
          <w:szCs w:val="24"/>
        </w:rPr>
        <w:t xml:space="preserve"> класс по 2 часа в неделю. Данная область включает как элементы </w:t>
      </w:r>
      <w:proofErr w:type="spellStart"/>
      <w:proofErr w:type="gramStart"/>
      <w:r w:rsidRPr="00D46A55">
        <w:rPr>
          <w:rFonts w:ascii="Times New Roman" w:hAnsi="Times New Roman" w:cs="Times New Roman"/>
          <w:sz w:val="24"/>
          <w:szCs w:val="24"/>
        </w:rPr>
        <w:t>естественно-научного</w:t>
      </w:r>
      <w:proofErr w:type="spellEnd"/>
      <w:proofErr w:type="gramEnd"/>
      <w:r w:rsidRPr="00D46A55">
        <w:rPr>
          <w:rFonts w:ascii="Times New Roman" w:hAnsi="Times New Roman" w:cs="Times New Roman"/>
          <w:sz w:val="24"/>
          <w:szCs w:val="24"/>
        </w:rPr>
        <w:t xml:space="preserve"> знания об окружающей действительности, природе, обществе, человеке, его безопасном поведении, так и развитие логического мышления, способности к наблюдению за природными и социальными явлениями и процессами, сравнению и их оценке. ОБЖ  в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классах</w:t>
      </w:r>
      <w:r w:rsidRPr="00D46A55">
        <w:rPr>
          <w:rFonts w:ascii="Times New Roman" w:hAnsi="Times New Roman" w:cs="Times New Roman"/>
          <w:sz w:val="24"/>
          <w:szCs w:val="24"/>
        </w:rPr>
        <w:t xml:space="preserve"> изучается в рамках интегрированного предмета «Окружающий мир» в </w:t>
      </w:r>
      <w:proofErr w:type="gramStart"/>
      <w:r w:rsidRPr="00D46A55">
        <w:rPr>
          <w:rFonts w:ascii="Times New Roman" w:hAnsi="Times New Roman" w:cs="Times New Roman"/>
          <w:sz w:val="24"/>
          <w:szCs w:val="24"/>
        </w:rPr>
        <w:t>содержании</w:t>
      </w:r>
      <w:proofErr w:type="gramEnd"/>
      <w:r w:rsidRPr="00D46A55">
        <w:rPr>
          <w:rFonts w:ascii="Times New Roman" w:hAnsi="Times New Roman" w:cs="Times New Roman"/>
          <w:sz w:val="24"/>
          <w:szCs w:val="24"/>
        </w:rPr>
        <w:t xml:space="preserve"> которого дополнительно введены элементы основ безопасности и жизнедеятельности. Образовательная область «Математика» представлена учебными предметами математика. На изучение предмета математика отводится по 4 часа в неделю с I по IV класс. Основными задачами предмета являются формирование элементарной математической грамотности, умения производить </w:t>
      </w:r>
      <w:r>
        <w:rPr>
          <w:rFonts w:ascii="Times New Roman" w:hAnsi="Times New Roman" w:cs="Times New Roman"/>
          <w:sz w:val="24"/>
          <w:szCs w:val="24"/>
        </w:rPr>
        <w:t>осно</w:t>
      </w:r>
      <w:r w:rsidRPr="00D46A55">
        <w:rPr>
          <w:rFonts w:ascii="Times New Roman" w:hAnsi="Times New Roman" w:cs="Times New Roman"/>
          <w:sz w:val="24"/>
          <w:szCs w:val="24"/>
        </w:rPr>
        <w:t>вные арифметические действия, обучение сравнению, анализу и обобщению повседневных жизненных ситуаций с помощью несложных математических моделей. Образовательная область «Искусство» представлена такими учебными предметами, как музыка и изобразительное искусство, каждый из которых изучается на протяжении всего срока начального общего образования по 1 часу в неделю.</w:t>
      </w:r>
    </w:p>
    <w:p w:rsidR="00026DF6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>Образовательная область «Физическая культура» представлена одноименным предметом. Объем учебного времени, отводимого на изучение предмета «Физическая культура» в I</w:t>
      </w:r>
      <w:r>
        <w:rPr>
          <w:rFonts w:ascii="Times New Roman" w:hAnsi="Times New Roman" w:cs="Times New Roman"/>
          <w:sz w:val="24"/>
          <w:szCs w:val="24"/>
        </w:rPr>
        <w:t xml:space="preserve"> классе – 2 часа, в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46A55">
        <w:rPr>
          <w:rFonts w:ascii="Times New Roman" w:hAnsi="Times New Roman" w:cs="Times New Roman"/>
          <w:sz w:val="24"/>
          <w:szCs w:val="24"/>
        </w:rPr>
        <w:t xml:space="preserve">-IV классах,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2A071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часа в неделю, при этом </w:t>
      </w:r>
      <w:r w:rsidRPr="00D46A55">
        <w:rPr>
          <w:rFonts w:ascii="Times New Roman" w:hAnsi="Times New Roman" w:cs="Times New Roman"/>
          <w:sz w:val="24"/>
          <w:szCs w:val="24"/>
        </w:rPr>
        <w:t xml:space="preserve"> отводится </w:t>
      </w:r>
      <w:r>
        <w:rPr>
          <w:rFonts w:ascii="Times New Roman" w:hAnsi="Times New Roman" w:cs="Times New Roman"/>
          <w:sz w:val="24"/>
          <w:szCs w:val="24"/>
        </w:rPr>
        <w:t xml:space="preserve">время </w:t>
      </w:r>
      <w:r w:rsidRPr="00D46A55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динамическую нагрузку</w:t>
      </w:r>
      <w:r w:rsidRPr="00D46A5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проведение уроков  </w:t>
      </w:r>
      <w:r w:rsidRPr="00D46A55">
        <w:rPr>
          <w:rFonts w:ascii="Times New Roman" w:hAnsi="Times New Roman" w:cs="Times New Roman"/>
          <w:sz w:val="24"/>
          <w:szCs w:val="24"/>
        </w:rPr>
        <w:t xml:space="preserve">на свежем воздухе с целью укрепления здоровья учащихся.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46A55">
        <w:rPr>
          <w:rFonts w:ascii="Times New Roman" w:hAnsi="Times New Roman" w:cs="Times New Roman"/>
          <w:sz w:val="24"/>
          <w:szCs w:val="24"/>
        </w:rPr>
        <w:t>веден</w:t>
      </w:r>
      <w:r>
        <w:rPr>
          <w:rFonts w:ascii="Times New Roman" w:hAnsi="Times New Roman" w:cs="Times New Roman"/>
          <w:sz w:val="24"/>
          <w:szCs w:val="24"/>
        </w:rPr>
        <w:t xml:space="preserve">о из школьного компонента </w:t>
      </w:r>
      <w:r w:rsidRPr="00D46A55">
        <w:rPr>
          <w:rFonts w:ascii="Times New Roman" w:hAnsi="Times New Roman" w:cs="Times New Roman"/>
          <w:sz w:val="24"/>
          <w:szCs w:val="24"/>
        </w:rPr>
        <w:t xml:space="preserve"> предмет «Правила дорожного движения» </w:t>
      </w:r>
      <w:r>
        <w:rPr>
          <w:rFonts w:ascii="Times New Roman" w:hAnsi="Times New Roman" w:cs="Times New Roman"/>
          <w:sz w:val="24"/>
          <w:szCs w:val="24"/>
        </w:rPr>
        <w:t>в I</w:t>
      </w:r>
      <w:r w:rsidRPr="00D46A55">
        <w:rPr>
          <w:rFonts w:ascii="Times New Roman" w:hAnsi="Times New Roman" w:cs="Times New Roman"/>
          <w:sz w:val="24"/>
          <w:szCs w:val="24"/>
        </w:rPr>
        <w:t>-IV  классах</w:t>
      </w:r>
      <w:r>
        <w:rPr>
          <w:rFonts w:ascii="Times New Roman" w:hAnsi="Times New Roman" w:cs="Times New Roman"/>
          <w:sz w:val="24"/>
          <w:szCs w:val="24"/>
        </w:rPr>
        <w:t xml:space="preserve"> по 0,5 часов, факультатив «Разговор о правильном питании»  - 0,5 часов.</w:t>
      </w:r>
      <w:r w:rsidRPr="00D46A55">
        <w:rPr>
          <w:rFonts w:ascii="Times New Roman" w:hAnsi="Times New Roman" w:cs="Times New Roman"/>
          <w:sz w:val="24"/>
          <w:szCs w:val="24"/>
        </w:rPr>
        <w:t xml:space="preserve">  Образовательная область «Технология» представлена учебными предметами «Трудовое обучение». Трудовое обучение изучается в I-I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46A55">
        <w:rPr>
          <w:rFonts w:ascii="Times New Roman" w:hAnsi="Times New Roman" w:cs="Times New Roman"/>
          <w:sz w:val="24"/>
          <w:szCs w:val="24"/>
        </w:rPr>
        <w:t xml:space="preserve">  классах. В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46A55">
        <w:rPr>
          <w:rFonts w:ascii="Times New Roman" w:hAnsi="Times New Roman" w:cs="Times New Roman"/>
          <w:sz w:val="24"/>
          <w:szCs w:val="24"/>
        </w:rPr>
        <w:t>-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46A55">
        <w:rPr>
          <w:rFonts w:ascii="Times New Roman" w:hAnsi="Times New Roman" w:cs="Times New Roman"/>
          <w:sz w:val="24"/>
          <w:szCs w:val="24"/>
        </w:rPr>
        <w:t xml:space="preserve"> классе изучается в объеме 1 час в неделю. В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46A55">
        <w:rPr>
          <w:rFonts w:ascii="Times New Roman" w:hAnsi="Times New Roman" w:cs="Times New Roman"/>
          <w:sz w:val="24"/>
          <w:szCs w:val="24"/>
        </w:rPr>
        <w:t>-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46A55">
        <w:rPr>
          <w:rFonts w:ascii="Times New Roman" w:hAnsi="Times New Roman" w:cs="Times New Roman"/>
          <w:sz w:val="24"/>
          <w:szCs w:val="24"/>
        </w:rPr>
        <w:t xml:space="preserve"> классе 2 часа в неделю. </w:t>
      </w:r>
      <w:bookmarkStart w:id="3" w:name="YANDEX_1"/>
      <w:bookmarkEnd w:id="3"/>
    </w:p>
    <w:p w:rsidR="00026DF6" w:rsidRDefault="00026DF6" w:rsidP="00026DF6">
      <w:pPr>
        <w:pStyle w:val="a3"/>
        <w:rPr>
          <w:rStyle w:val="Zag11"/>
          <w:rFonts w:ascii="Times New Roman" w:hAnsi="Times New Roman" w:cs="Times New Roman"/>
          <w:sz w:val="24"/>
          <w:szCs w:val="24"/>
        </w:rPr>
      </w:pPr>
      <w:r>
        <w:rPr>
          <w:rStyle w:val="highlight"/>
          <w:rFonts w:eastAsiaTheme="majorEastAsia"/>
        </w:rPr>
        <w:t> </w:t>
      </w:r>
      <w:r w:rsidRPr="002C0827">
        <w:rPr>
          <w:rStyle w:val="Zag11"/>
          <w:rFonts w:ascii="Times New Roman" w:hAnsi="Times New Roman" w:cs="Times New Roman"/>
          <w:sz w:val="24"/>
          <w:szCs w:val="24"/>
        </w:rPr>
        <w:t>Учебный план формируется с учётом</w:t>
      </w:r>
      <w:r>
        <w:rPr>
          <w:rStyle w:val="Zag11"/>
          <w:rFonts w:ascii="Times New Roman" w:hAnsi="Times New Roman" w:cs="Times New Roman"/>
          <w:sz w:val="24"/>
          <w:szCs w:val="24"/>
        </w:rPr>
        <w:t xml:space="preserve"> перехода на (ФГОС НОО)</w:t>
      </w:r>
      <w:r w:rsidRPr="002C0827">
        <w:rPr>
          <w:rStyle w:val="Zag11"/>
          <w:rFonts w:ascii="Times New Roman" w:hAnsi="Times New Roman" w:cs="Times New Roman"/>
          <w:sz w:val="24"/>
          <w:szCs w:val="24"/>
        </w:rPr>
        <w:t xml:space="preserve"> ступени общего образования как фундамента всего последующего обучения.</w:t>
      </w:r>
    </w:p>
    <w:p w:rsidR="00026DF6" w:rsidRDefault="00026DF6" w:rsidP="00026DF6">
      <w:pPr>
        <w:pStyle w:val="a3"/>
        <w:rPr>
          <w:rStyle w:val="Zag11"/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2702"/>
        <w:gridCol w:w="835"/>
        <w:gridCol w:w="926"/>
        <w:gridCol w:w="847"/>
        <w:gridCol w:w="1044"/>
        <w:gridCol w:w="884"/>
        <w:gridCol w:w="1009"/>
        <w:gridCol w:w="878"/>
        <w:gridCol w:w="1014"/>
      </w:tblGrid>
      <w:tr w:rsidR="00026DF6" w:rsidRPr="00027E6C" w:rsidTr="00026DF6">
        <w:trPr>
          <w:trHeight w:val="270"/>
        </w:trPr>
        <w:tc>
          <w:tcPr>
            <w:tcW w:w="2956" w:type="dxa"/>
            <w:vMerge w:val="restart"/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Предметы/классы</w:t>
            </w:r>
          </w:p>
        </w:tc>
        <w:tc>
          <w:tcPr>
            <w:tcW w:w="2956" w:type="dxa"/>
            <w:gridSpan w:val="2"/>
            <w:tcBorders>
              <w:bottom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57" w:type="dxa"/>
            <w:gridSpan w:val="2"/>
            <w:tcBorders>
              <w:bottom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959" w:type="dxa"/>
            <w:gridSpan w:val="2"/>
            <w:tcBorders>
              <w:bottom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958" w:type="dxa"/>
            <w:gridSpan w:val="2"/>
            <w:tcBorders>
              <w:bottom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26DF6" w:rsidRPr="00027E6C" w:rsidTr="00026DF6">
        <w:trPr>
          <w:trHeight w:val="285"/>
        </w:trPr>
        <w:tc>
          <w:tcPr>
            <w:tcW w:w="2956" w:type="dxa"/>
            <w:vMerge/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4" w:space="0" w:color="auto"/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proofErr w:type="spellEnd"/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proofErr w:type="spellEnd"/>
          </w:p>
        </w:tc>
        <w:tc>
          <w:tcPr>
            <w:tcW w:w="1365" w:type="dxa"/>
            <w:tcBorders>
              <w:top w:val="single" w:sz="4" w:space="0" w:color="auto"/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proofErr w:type="spellEnd"/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proofErr w:type="spell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proofErr w:type="spellEnd"/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proofErr w:type="spellEnd"/>
          </w:p>
        </w:tc>
      </w:tr>
      <w:tr w:rsidR="00026DF6" w:rsidRPr="00027E6C" w:rsidTr="00026DF6">
        <w:tc>
          <w:tcPr>
            <w:tcW w:w="2956" w:type="dxa"/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34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8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6DF6" w:rsidRPr="00027E6C" w:rsidTr="00026DF6">
        <w:tc>
          <w:tcPr>
            <w:tcW w:w="2956" w:type="dxa"/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334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8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6DF6" w:rsidRPr="00027E6C" w:rsidTr="00026DF6">
        <w:tc>
          <w:tcPr>
            <w:tcW w:w="2956" w:type="dxa"/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1334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8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DF6" w:rsidRPr="00027E6C" w:rsidTr="00026DF6">
        <w:tc>
          <w:tcPr>
            <w:tcW w:w="2956" w:type="dxa"/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334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8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DF6" w:rsidRPr="00027E6C" w:rsidTr="00026DF6">
        <w:tc>
          <w:tcPr>
            <w:tcW w:w="2956" w:type="dxa"/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334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8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DF6" w:rsidRPr="00027E6C" w:rsidTr="00026DF6">
        <w:tc>
          <w:tcPr>
            <w:tcW w:w="2956" w:type="dxa"/>
          </w:tcPr>
          <w:p w:rsidR="00026DF6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1334" w:type="dxa"/>
            <w:tcBorders>
              <w:right w:val="single" w:sz="4" w:space="0" w:color="auto"/>
            </w:tcBorders>
          </w:tcPr>
          <w:p w:rsidR="00026DF6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026DF6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0,5ф</w:t>
            </w: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026DF6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0,5ф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26DF6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0,5ф</w:t>
            </w:r>
          </w:p>
        </w:tc>
      </w:tr>
      <w:tr w:rsidR="00026DF6" w:rsidRPr="00027E6C" w:rsidTr="00026DF6">
        <w:tc>
          <w:tcPr>
            <w:tcW w:w="2956" w:type="dxa"/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334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8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DF6" w:rsidRPr="00027E6C" w:rsidTr="00026DF6">
        <w:tc>
          <w:tcPr>
            <w:tcW w:w="2956" w:type="dxa"/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334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8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DF6" w:rsidRPr="00027E6C" w:rsidTr="00026DF6">
        <w:tc>
          <w:tcPr>
            <w:tcW w:w="2956" w:type="dxa"/>
          </w:tcPr>
          <w:p w:rsidR="00026DF6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334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8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DF6" w:rsidRPr="00027E6C" w:rsidTr="00026DF6">
        <w:tc>
          <w:tcPr>
            <w:tcW w:w="2956" w:type="dxa"/>
          </w:tcPr>
          <w:p w:rsidR="00026DF6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Физкультура</w:t>
            </w:r>
          </w:p>
        </w:tc>
        <w:tc>
          <w:tcPr>
            <w:tcW w:w="1334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8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DF6" w:rsidRPr="00027E6C" w:rsidTr="00026DF6">
        <w:tc>
          <w:tcPr>
            <w:tcW w:w="2956" w:type="dxa"/>
          </w:tcPr>
          <w:p w:rsidR="00026DF6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ПДД</w:t>
            </w:r>
          </w:p>
        </w:tc>
        <w:tc>
          <w:tcPr>
            <w:tcW w:w="1334" w:type="dxa"/>
            <w:tcBorders>
              <w:right w:val="single" w:sz="4" w:space="0" w:color="auto"/>
            </w:tcBorders>
          </w:tcPr>
          <w:p w:rsidR="00026DF6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026DF6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026DF6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26DF6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026DF6" w:rsidRPr="00027E6C" w:rsidTr="00026DF6">
        <w:tc>
          <w:tcPr>
            <w:tcW w:w="2956" w:type="dxa"/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4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622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592" w:type="dxa"/>
            <w:tcBorders>
              <w:left w:val="single" w:sz="4" w:space="0" w:color="auto"/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55" w:type="dxa"/>
            <w:tcBorders>
              <w:left w:val="single" w:sz="4" w:space="0" w:color="auto"/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18" w:type="dxa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26DF6" w:rsidRPr="00027E6C" w:rsidTr="00026DF6">
        <w:tc>
          <w:tcPr>
            <w:tcW w:w="2956" w:type="dxa"/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956" w:type="dxa"/>
            <w:gridSpan w:val="2"/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57" w:type="dxa"/>
            <w:gridSpan w:val="2"/>
            <w:tcBorders>
              <w:righ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959" w:type="dxa"/>
            <w:gridSpan w:val="2"/>
            <w:tcBorders>
              <w:left w:val="single" w:sz="4" w:space="0" w:color="auto"/>
            </w:tcBorders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958" w:type="dxa"/>
            <w:gridSpan w:val="2"/>
          </w:tcPr>
          <w:p w:rsidR="00026DF6" w:rsidRPr="00027E6C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E6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</w:tbl>
    <w:p w:rsidR="00026DF6" w:rsidRDefault="00026DF6" w:rsidP="00026DF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026DF6" w:rsidRPr="00026DF6" w:rsidRDefault="00026DF6" w:rsidP="00026DF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26DF6">
        <w:rPr>
          <w:rFonts w:ascii="Times New Roman" w:hAnsi="Times New Roman" w:cs="Times New Roman"/>
          <w:b/>
          <w:i/>
          <w:sz w:val="28"/>
          <w:szCs w:val="28"/>
        </w:rPr>
        <w:t>План внеурочной деятельности уч-ся 1 класса</w:t>
      </w:r>
    </w:p>
    <w:tbl>
      <w:tblPr>
        <w:tblStyle w:val="ae"/>
        <w:tblW w:w="9356" w:type="dxa"/>
        <w:tblInd w:w="-34" w:type="dxa"/>
        <w:tblLook w:val="04A0"/>
      </w:tblPr>
      <w:tblGrid>
        <w:gridCol w:w="2240"/>
        <w:gridCol w:w="2364"/>
        <w:gridCol w:w="1676"/>
        <w:gridCol w:w="6"/>
        <w:gridCol w:w="1695"/>
        <w:gridCol w:w="1375"/>
      </w:tblGrid>
      <w:tr w:rsidR="00026DF6" w:rsidRPr="00F3195D" w:rsidTr="00E03A0C">
        <w:trPr>
          <w:trHeight w:val="335"/>
        </w:trPr>
        <w:tc>
          <w:tcPr>
            <w:tcW w:w="2240" w:type="dxa"/>
            <w:vMerge w:val="restart"/>
            <w:tcBorders>
              <w:right w:val="single" w:sz="4" w:space="0" w:color="auto"/>
            </w:tcBorders>
          </w:tcPr>
          <w:p w:rsidR="00026DF6" w:rsidRPr="003A42AC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2AC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236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26DF6" w:rsidRPr="003A42AC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1682" w:type="dxa"/>
            <w:gridSpan w:val="2"/>
            <w:vMerge w:val="restart"/>
            <w:tcBorders>
              <w:left w:val="single" w:sz="4" w:space="0" w:color="auto"/>
            </w:tcBorders>
          </w:tcPr>
          <w:p w:rsidR="00026DF6" w:rsidRPr="003A42AC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1695" w:type="dxa"/>
            <w:tcBorders>
              <w:bottom w:val="single" w:sz="4" w:space="0" w:color="auto"/>
            </w:tcBorders>
          </w:tcPr>
          <w:p w:rsidR="00026DF6" w:rsidRPr="003A42AC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2AC">
              <w:rPr>
                <w:rFonts w:ascii="Times New Roman" w:hAnsi="Times New Roman" w:cs="Times New Roman"/>
                <w:b/>
                <w:sz w:val="28"/>
                <w:szCs w:val="28"/>
              </w:rPr>
              <w:t>ШКОЛА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:rsidR="00026DF6" w:rsidRPr="003A42AC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2AC">
              <w:rPr>
                <w:rFonts w:ascii="Times New Roman" w:hAnsi="Times New Roman" w:cs="Times New Roman"/>
                <w:b/>
                <w:sz w:val="28"/>
                <w:szCs w:val="28"/>
              </w:rPr>
              <w:t>ДЮЦ</w:t>
            </w:r>
          </w:p>
        </w:tc>
      </w:tr>
      <w:tr w:rsidR="00026DF6" w:rsidRPr="00F3195D" w:rsidTr="00E03A0C">
        <w:trPr>
          <w:trHeight w:val="201"/>
        </w:trPr>
        <w:tc>
          <w:tcPr>
            <w:tcW w:w="2240" w:type="dxa"/>
            <w:vMerge/>
            <w:tcBorders>
              <w:right w:val="single" w:sz="4" w:space="0" w:color="auto"/>
            </w:tcBorders>
          </w:tcPr>
          <w:p w:rsidR="00026DF6" w:rsidRPr="00F3195D" w:rsidRDefault="00026DF6" w:rsidP="00026D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6DF6" w:rsidRPr="00F3195D" w:rsidRDefault="00026DF6" w:rsidP="00026D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2" w:type="dxa"/>
            <w:gridSpan w:val="2"/>
            <w:vMerge/>
            <w:tcBorders>
              <w:left w:val="single" w:sz="4" w:space="0" w:color="auto"/>
            </w:tcBorders>
          </w:tcPr>
          <w:p w:rsidR="00026DF6" w:rsidRPr="00F3195D" w:rsidRDefault="00026DF6" w:rsidP="00026D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</w:tcBorders>
          </w:tcPr>
          <w:p w:rsidR="00026DF6" w:rsidRPr="00F3195D" w:rsidRDefault="00026DF6" w:rsidP="00026D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3195D">
              <w:rPr>
                <w:rFonts w:ascii="Times New Roman" w:hAnsi="Times New Roman" w:cs="Times New Roman"/>
                <w:sz w:val="28"/>
                <w:szCs w:val="28"/>
              </w:rPr>
              <w:t>Кол-во часов в неделю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:rsidR="00026DF6" w:rsidRPr="00F3195D" w:rsidRDefault="00026DF6" w:rsidP="00026D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3195D">
              <w:rPr>
                <w:rFonts w:ascii="Times New Roman" w:hAnsi="Times New Roman" w:cs="Times New Roman"/>
                <w:sz w:val="28"/>
                <w:szCs w:val="28"/>
              </w:rPr>
              <w:t>Кол-во часов в неделю</w:t>
            </w:r>
          </w:p>
        </w:tc>
      </w:tr>
      <w:tr w:rsidR="00026DF6" w:rsidRPr="00F3195D" w:rsidTr="00E03A0C">
        <w:tc>
          <w:tcPr>
            <w:tcW w:w="2240" w:type="dxa"/>
            <w:tcBorders>
              <w:right w:val="single" w:sz="4" w:space="0" w:color="auto"/>
            </w:tcBorders>
          </w:tcPr>
          <w:p w:rsidR="00026DF6" w:rsidRPr="00F3195D" w:rsidRDefault="00026DF6" w:rsidP="00026D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3195D">
              <w:rPr>
                <w:rFonts w:ascii="Times New Roman" w:hAnsi="Times New Roman" w:cs="Times New Roman"/>
                <w:sz w:val="28"/>
                <w:szCs w:val="28"/>
              </w:rPr>
              <w:t>Научно-познавательное</w:t>
            </w:r>
          </w:p>
        </w:tc>
        <w:tc>
          <w:tcPr>
            <w:tcW w:w="2364" w:type="dxa"/>
            <w:tcBorders>
              <w:left w:val="single" w:sz="4" w:space="0" w:color="auto"/>
              <w:right w:val="single" w:sz="4" w:space="0" w:color="auto"/>
            </w:tcBorders>
          </w:tcPr>
          <w:p w:rsidR="00026DF6" w:rsidRDefault="00026DF6" w:rsidP="00026D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026DF6" w:rsidRPr="00F3195D" w:rsidRDefault="00026DF6" w:rsidP="00026D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682" w:type="dxa"/>
            <w:gridSpan w:val="2"/>
            <w:tcBorders>
              <w:left w:val="single" w:sz="4" w:space="0" w:color="auto"/>
            </w:tcBorders>
          </w:tcPr>
          <w:p w:rsidR="00026DF6" w:rsidRDefault="00026DF6" w:rsidP="00E03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26DF6" w:rsidRDefault="00026DF6" w:rsidP="00E03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26DF6" w:rsidRPr="00F3195D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026DF6" w:rsidRPr="00F3195D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9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5" w:type="dxa"/>
          </w:tcPr>
          <w:p w:rsidR="00026DF6" w:rsidRPr="00F3195D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DF6" w:rsidRPr="00F3195D" w:rsidTr="00E03A0C">
        <w:tc>
          <w:tcPr>
            <w:tcW w:w="2240" w:type="dxa"/>
            <w:tcBorders>
              <w:right w:val="single" w:sz="4" w:space="0" w:color="auto"/>
            </w:tcBorders>
          </w:tcPr>
          <w:p w:rsidR="00026DF6" w:rsidRPr="00F3195D" w:rsidRDefault="00026DF6" w:rsidP="00026D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3195D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</w:t>
            </w:r>
          </w:p>
          <w:p w:rsidR="00026DF6" w:rsidRPr="00F3195D" w:rsidRDefault="00026DF6" w:rsidP="00026D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left w:val="single" w:sz="4" w:space="0" w:color="auto"/>
              <w:right w:val="single" w:sz="4" w:space="0" w:color="auto"/>
            </w:tcBorders>
          </w:tcPr>
          <w:p w:rsidR="00026DF6" w:rsidRDefault="00026DF6" w:rsidP="00026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026DF6" w:rsidRDefault="00026DF6" w:rsidP="00026D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026DF6" w:rsidRPr="00F3195D" w:rsidRDefault="00026DF6" w:rsidP="00026D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682" w:type="dxa"/>
            <w:gridSpan w:val="2"/>
            <w:tcBorders>
              <w:left w:val="single" w:sz="4" w:space="0" w:color="auto"/>
            </w:tcBorders>
          </w:tcPr>
          <w:p w:rsidR="00026DF6" w:rsidRDefault="00026DF6" w:rsidP="00E03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26DF6" w:rsidRDefault="00026DF6" w:rsidP="00E03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26DF6" w:rsidRPr="00F3195D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5" w:type="dxa"/>
          </w:tcPr>
          <w:p w:rsidR="00026DF6" w:rsidRPr="00F3195D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9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5" w:type="dxa"/>
          </w:tcPr>
          <w:p w:rsidR="00026DF6" w:rsidRPr="00F3195D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DF6" w:rsidRPr="00F3195D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9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6DF6" w:rsidRPr="00F3195D" w:rsidTr="00E03A0C">
        <w:tc>
          <w:tcPr>
            <w:tcW w:w="2240" w:type="dxa"/>
            <w:tcBorders>
              <w:right w:val="single" w:sz="4" w:space="0" w:color="auto"/>
            </w:tcBorders>
          </w:tcPr>
          <w:p w:rsidR="00026DF6" w:rsidRPr="00F3195D" w:rsidRDefault="00026DF6" w:rsidP="00026D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3195D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Художественно-эстетическое </w:t>
            </w:r>
          </w:p>
        </w:tc>
        <w:tc>
          <w:tcPr>
            <w:tcW w:w="2364" w:type="dxa"/>
            <w:tcBorders>
              <w:left w:val="single" w:sz="4" w:space="0" w:color="auto"/>
              <w:right w:val="single" w:sz="4" w:space="0" w:color="auto"/>
            </w:tcBorders>
          </w:tcPr>
          <w:p w:rsidR="00026DF6" w:rsidRDefault="00026DF6" w:rsidP="00026D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026DF6" w:rsidRPr="00F3195D" w:rsidRDefault="00026DF6" w:rsidP="00026D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682" w:type="dxa"/>
            <w:gridSpan w:val="2"/>
            <w:tcBorders>
              <w:left w:val="single" w:sz="4" w:space="0" w:color="auto"/>
            </w:tcBorders>
          </w:tcPr>
          <w:p w:rsidR="00026DF6" w:rsidRDefault="00026DF6" w:rsidP="00E03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26DF6" w:rsidRDefault="00026DF6" w:rsidP="00E03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26DF6" w:rsidRPr="00F3195D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026DF6" w:rsidRPr="00F3195D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9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5" w:type="dxa"/>
          </w:tcPr>
          <w:p w:rsidR="00026DF6" w:rsidRPr="00F3195D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DF6" w:rsidRPr="00F3195D" w:rsidTr="00E03A0C">
        <w:tc>
          <w:tcPr>
            <w:tcW w:w="2240" w:type="dxa"/>
            <w:tcBorders>
              <w:right w:val="single" w:sz="4" w:space="0" w:color="auto"/>
            </w:tcBorders>
          </w:tcPr>
          <w:p w:rsidR="00026DF6" w:rsidRPr="00F3195D" w:rsidRDefault="00026DF6" w:rsidP="00026D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3195D">
              <w:rPr>
                <w:rFonts w:ascii="Times New Roman" w:hAnsi="Times New Roman" w:cs="Times New Roman"/>
                <w:sz w:val="28"/>
                <w:szCs w:val="28"/>
              </w:rPr>
              <w:t>Изостудия</w:t>
            </w:r>
          </w:p>
        </w:tc>
        <w:tc>
          <w:tcPr>
            <w:tcW w:w="2364" w:type="dxa"/>
            <w:tcBorders>
              <w:left w:val="single" w:sz="4" w:space="0" w:color="auto"/>
              <w:right w:val="single" w:sz="4" w:space="0" w:color="auto"/>
            </w:tcBorders>
          </w:tcPr>
          <w:p w:rsidR="00026DF6" w:rsidRDefault="00026DF6" w:rsidP="00026D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:rsidR="00026DF6" w:rsidRPr="00F3195D" w:rsidRDefault="00026DF6" w:rsidP="00026D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682" w:type="dxa"/>
            <w:gridSpan w:val="2"/>
            <w:tcBorders>
              <w:left w:val="single" w:sz="4" w:space="0" w:color="auto"/>
            </w:tcBorders>
          </w:tcPr>
          <w:p w:rsidR="00026DF6" w:rsidRDefault="00026DF6" w:rsidP="00E03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26DF6" w:rsidRDefault="00026DF6" w:rsidP="00E03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26DF6" w:rsidRPr="00F3195D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026DF6" w:rsidRPr="00F3195D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</w:tcPr>
          <w:p w:rsidR="00026DF6" w:rsidRPr="00F3195D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9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26DF6" w:rsidRPr="00F3195D" w:rsidTr="00E03A0C">
        <w:tc>
          <w:tcPr>
            <w:tcW w:w="2240" w:type="dxa"/>
            <w:tcBorders>
              <w:right w:val="single" w:sz="4" w:space="0" w:color="auto"/>
            </w:tcBorders>
          </w:tcPr>
          <w:p w:rsidR="00026DF6" w:rsidRPr="00F3195D" w:rsidRDefault="00026DF6" w:rsidP="00026D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3195D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</w:tc>
        <w:tc>
          <w:tcPr>
            <w:tcW w:w="2364" w:type="dxa"/>
            <w:tcBorders>
              <w:left w:val="single" w:sz="4" w:space="0" w:color="auto"/>
              <w:right w:val="single" w:sz="4" w:space="0" w:color="auto"/>
            </w:tcBorders>
          </w:tcPr>
          <w:p w:rsidR="00026DF6" w:rsidRPr="00F3195D" w:rsidRDefault="00026DF6" w:rsidP="00026D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68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26DF6" w:rsidRPr="00F3195D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5" w:type="dxa"/>
            <w:tcBorders>
              <w:left w:val="single" w:sz="4" w:space="0" w:color="auto"/>
              <w:right w:val="single" w:sz="4" w:space="0" w:color="auto"/>
            </w:tcBorders>
          </w:tcPr>
          <w:p w:rsidR="00026DF6" w:rsidRPr="00F3195D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9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5" w:type="dxa"/>
            <w:tcBorders>
              <w:left w:val="single" w:sz="4" w:space="0" w:color="auto"/>
            </w:tcBorders>
          </w:tcPr>
          <w:p w:rsidR="00026DF6" w:rsidRPr="00F3195D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DF6" w:rsidRPr="00F3195D" w:rsidTr="00E03A0C">
        <w:tc>
          <w:tcPr>
            <w:tcW w:w="4604" w:type="dxa"/>
            <w:gridSpan w:val="2"/>
            <w:tcBorders>
              <w:right w:val="single" w:sz="4" w:space="0" w:color="auto"/>
            </w:tcBorders>
          </w:tcPr>
          <w:p w:rsidR="00026DF6" w:rsidRPr="002A7C85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C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часов: </w:t>
            </w:r>
          </w:p>
        </w:tc>
        <w:tc>
          <w:tcPr>
            <w:tcW w:w="1676" w:type="dxa"/>
            <w:tcBorders>
              <w:left w:val="single" w:sz="4" w:space="0" w:color="auto"/>
              <w:right w:val="single" w:sz="4" w:space="0" w:color="auto"/>
            </w:tcBorders>
          </w:tcPr>
          <w:p w:rsidR="00026DF6" w:rsidRPr="0004057A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57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26DF6" w:rsidRPr="0004057A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57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375" w:type="dxa"/>
            <w:tcBorders>
              <w:left w:val="single" w:sz="4" w:space="0" w:color="auto"/>
            </w:tcBorders>
          </w:tcPr>
          <w:p w:rsidR="00026DF6" w:rsidRPr="0004057A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57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</w:tbl>
    <w:p w:rsidR="00026DF6" w:rsidRPr="002C0827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6DF6" w:rsidRPr="004B296C" w:rsidRDefault="00026DF6" w:rsidP="00026DF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FF5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296C">
        <w:rPr>
          <w:rFonts w:ascii="Times New Roman" w:hAnsi="Times New Roman" w:cs="Times New Roman"/>
          <w:b/>
          <w:i/>
          <w:sz w:val="24"/>
          <w:szCs w:val="24"/>
        </w:rPr>
        <w:t xml:space="preserve">Учебный план для </w:t>
      </w:r>
      <w:r w:rsidRPr="004B296C">
        <w:rPr>
          <w:rFonts w:ascii="Times New Roman" w:hAnsi="Times New Roman" w:cs="Times New Roman"/>
          <w:b/>
          <w:i/>
          <w:sz w:val="24"/>
          <w:szCs w:val="24"/>
          <w:lang w:val="en-US"/>
        </w:rPr>
        <w:t>V</w:t>
      </w:r>
      <w:r w:rsidRPr="004B296C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4B296C">
        <w:rPr>
          <w:rFonts w:ascii="Times New Roman" w:hAnsi="Times New Roman" w:cs="Times New Roman"/>
          <w:b/>
          <w:i/>
          <w:sz w:val="24"/>
          <w:szCs w:val="24"/>
          <w:lang w:val="en-US"/>
        </w:rPr>
        <w:t>IX</w:t>
      </w:r>
      <w:r w:rsidRPr="004B296C">
        <w:rPr>
          <w:rFonts w:ascii="Times New Roman" w:hAnsi="Times New Roman" w:cs="Times New Roman"/>
          <w:b/>
          <w:i/>
          <w:sz w:val="24"/>
          <w:szCs w:val="24"/>
        </w:rPr>
        <w:t xml:space="preserve"> классов (основное общее образование)</w:t>
      </w: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D46A55">
        <w:rPr>
          <w:rFonts w:ascii="Times New Roman" w:hAnsi="Times New Roman" w:cs="Times New Roman"/>
          <w:i/>
          <w:sz w:val="24"/>
          <w:szCs w:val="24"/>
        </w:rPr>
        <w:t>Пояснительная записка</w:t>
      </w:r>
    </w:p>
    <w:p w:rsidR="00026DF6" w:rsidRPr="00D46A55" w:rsidRDefault="00026DF6" w:rsidP="00026DF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>Продолжительность учебного года – 35 учебных недель (без учета экзаменационного периода по окончании IX класса). Прод</w:t>
      </w:r>
      <w:r>
        <w:rPr>
          <w:rFonts w:ascii="Times New Roman" w:hAnsi="Times New Roman" w:cs="Times New Roman"/>
          <w:sz w:val="24"/>
          <w:szCs w:val="24"/>
        </w:rPr>
        <w:t>олжительность учебной недели – 5</w:t>
      </w:r>
      <w:r w:rsidRPr="00D46A55">
        <w:rPr>
          <w:rFonts w:ascii="Times New Roman" w:hAnsi="Times New Roman" w:cs="Times New Roman"/>
          <w:sz w:val="24"/>
          <w:szCs w:val="24"/>
        </w:rPr>
        <w:t xml:space="preserve"> дней. Продолжительность урока - 40 минут.</w:t>
      </w:r>
    </w:p>
    <w:p w:rsidR="00026DF6" w:rsidRPr="00D46A55" w:rsidRDefault="00026DF6" w:rsidP="00026DF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iCs/>
          <w:sz w:val="24"/>
          <w:szCs w:val="24"/>
        </w:rPr>
        <w:t xml:space="preserve">Учебные планы </w:t>
      </w:r>
      <w:r w:rsidRPr="00D46A55">
        <w:rPr>
          <w:rFonts w:ascii="Times New Roman" w:hAnsi="Times New Roman" w:cs="Times New Roman"/>
          <w:iCs/>
          <w:sz w:val="24"/>
          <w:szCs w:val="24"/>
          <w:lang w:val="en-US"/>
        </w:rPr>
        <w:t>V</w:t>
      </w:r>
      <w:r w:rsidRPr="00D46A55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Pr="00D46A55">
        <w:rPr>
          <w:rFonts w:ascii="Times New Roman" w:hAnsi="Times New Roman" w:cs="Times New Roman"/>
          <w:sz w:val="24"/>
          <w:szCs w:val="24"/>
        </w:rPr>
        <w:t>IX классов разработаны на основе федерального Базисного учебного плана для образовательных учреждений Российской Федерации, реализующих программы общего образования (Приказ Минобразования России от 03.03.2004 № 1312)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46A55">
        <w:rPr>
          <w:rFonts w:ascii="Times New Roman" w:hAnsi="Times New Roman" w:cs="Times New Roman"/>
          <w:sz w:val="24"/>
          <w:szCs w:val="24"/>
        </w:rPr>
        <w:t xml:space="preserve">Учебный план включает в себя все обязательные образовательные области, предусмотренные федеральным базисным учебным планом: «Филология», «Математика», «Обществознание», «Естествознание», «Искусство», «Физическая культура», «Технология».     </w:t>
      </w:r>
    </w:p>
    <w:p w:rsidR="00026DF6" w:rsidRPr="00D46A55" w:rsidRDefault="00026DF6" w:rsidP="00026DF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 xml:space="preserve">Учебный предмет «Русский язык» изучается с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46A55">
        <w:rPr>
          <w:rFonts w:ascii="Times New Roman" w:hAnsi="Times New Roman" w:cs="Times New Roman"/>
          <w:sz w:val="24"/>
          <w:szCs w:val="24"/>
        </w:rPr>
        <w:t xml:space="preserve"> по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D46A55">
        <w:rPr>
          <w:rFonts w:ascii="Times New Roman" w:hAnsi="Times New Roman" w:cs="Times New Roman"/>
          <w:sz w:val="24"/>
          <w:szCs w:val="24"/>
        </w:rPr>
        <w:t xml:space="preserve"> класс. В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46A55">
        <w:rPr>
          <w:rFonts w:ascii="Times New Roman" w:hAnsi="Times New Roman" w:cs="Times New Roman"/>
          <w:sz w:val="24"/>
          <w:szCs w:val="24"/>
        </w:rPr>
        <w:t>,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D46A55">
        <w:rPr>
          <w:rFonts w:ascii="Times New Roman" w:hAnsi="Times New Roman" w:cs="Times New Roman"/>
          <w:sz w:val="24"/>
          <w:szCs w:val="24"/>
        </w:rPr>
        <w:t xml:space="preserve">  классе на его изуч</w:t>
      </w:r>
      <w:r>
        <w:rPr>
          <w:rFonts w:ascii="Times New Roman" w:hAnsi="Times New Roman" w:cs="Times New Roman"/>
          <w:sz w:val="24"/>
          <w:szCs w:val="24"/>
        </w:rPr>
        <w:t>ение отводится 6 часов в неделю, 3 часа из федерального плана, 3 часа из школьного компонента.  В</w:t>
      </w:r>
      <w:r w:rsidRPr="00D46A55">
        <w:rPr>
          <w:rFonts w:ascii="Times New Roman" w:hAnsi="Times New Roman" w:cs="Times New Roman"/>
          <w:sz w:val="24"/>
          <w:szCs w:val="24"/>
        </w:rPr>
        <w:t xml:space="preserve">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D46A5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3+1 часа, в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C6EE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часа</w:t>
      </w:r>
      <w:r w:rsidRPr="00D46A55">
        <w:rPr>
          <w:rFonts w:ascii="Times New Roman" w:hAnsi="Times New Roman" w:cs="Times New Roman"/>
          <w:sz w:val="24"/>
          <w:szCs w:val="24"/>
        </w:rPr>
        <w:t xml:space="preserve">, в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IX</w:t>
      </w:r>
      <w:r>
        <w:rPr>
          <w:rFonts w:ascii="Times New Roman" w:hAnsi="Times New Roman" w:cs="Times New Roman"/>
          <w:sz w:val="24"/>
          <w:szCs w:val="24"/>
        </w:rPr>
        <w:t xml:space="preserve"> –  2+1  часа в неделю (</w:t>
      </w:r>
      <w:r w:rsidRPr="00D46A55">
        <w:rPr>
          <w:rFonts w:ascii="Times New Roman" w:hAnsi="Times New Roman" w:cs="Times New Roman"/>
          <w:sz w:val="24"/>
          <w:szCs w:val="24"/>
        </w:rPr>
        <w:t xml:space="preserve">в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IX</w:t>
      </w:r>
      <w:r>
        <w:rPr>
          <w:rFonts w:ascii="Times New Roman" w:hAnsi="Times New Roman" w:cs="Times New Roman"/>
          <w:sz w:val="24"/>
          <w:szCs w:val="24"/>
        </w:rPr>
        <w:t xml:space="preserve">- 1 час за счет компонента школы). </w:t>
      </w:r>
      <w:r w:rsidRPr="00D46A55">
        <w:rPr>
          <w:rFonts w:ascii="Times New Roman" w:hAnsi="Times New Roman" w:cs="Times New Roman"/>
          <w:sz w:val="24"/>
          <w:szCs w:val="24"/>
        </w:rPr>
        <w:t xml:space="preserve">Учебный предмет «Литература» изучается с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46A55">
        <w:rPr>
          <w:rFonts w:ascii="Times New Roman" w:hAnsi="Times New Roman" w:cs="Times New Roman"/>
          <w:sz w:val="24"/>
          <w:szCs w:val="24"/>
        </w:rPr>
        <w:t xml:space="preserve"> по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D46A55">
        <w:rPr>
          <w:rFonts w:ascii="Times New Roman" w:hAnsi="Times New Roman" w:cs="Times New Roman"/>
          <w:sz w:val="24"/>
          <w:szCs w:val="24"/>
        </w:rPr>
        <w:t xml:space="preserve"> класс по 2 часа в неделю. </w:t>
      </w:r>
    </w:p>
    <w:p w:rsidR="00026DF6" w:rsidRPr="00D46A55" w:rsidRDefault="00026DF6" w:rsidP="00026DF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>Учебный предмет «Иностранный язык»</w:t>
      </w:r>
      <w:r>
        <w:rPr>
          <w:rFonts w:ascii="Times New Roman" w:hAnsi="Times New Roman" w:cs="Times New Roman"/>
          <w:sz w:val="24"/>
          <w:szCs w:val="24"/>
        </w:rPr>
        <w:t xml:space="preserve"> (немецкий язык)</w:t>
      </w:r>
      <w:r w:rsidRPr="00D46A55">
        <w:rPr>
          <w:rFonts w:ascii="Times New Roman" w:hAnsi="Times New Roman" w:cs="Times New Roman"/>
          <w:sz w:val="24"/>
          <w:szCs w:val="24"/>
        </w:rPr>
        <w:t xml:space="preserve"> изучается с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46A55">
        <w:rPr>
          <w:rFonts w:ascii="Times New Roman" w:hAnsi="Times New Roman" w:cs="Times New Roman"/>
          <w:sz w:val="24"/>
          <w:szCs w:val="24"/>
        </w:rPr>
        <w:t xml:space="preserve"> по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IX</w:t>
      </w:r>
      <w:r>
        <w:rPr>
          <w:rFonts w:ascii="Times New Roman" w:hAnsi="Times New Roman" w:cs="Times New Roman"/>
          <w:sz w:val="24"/>
          <w:szCs w:val="24"/>
        </w:rPr>
        <w:t xml:space="preserve"> класс по 3 часа в неделю</w:t>
      </w:r>
      <w:r w:rsidRPr="00D46A55">
        <w:rPr>
          <w:rFonts w:ascii="Times New Roman" w:hAnsi="Times New Roman" w:cs="Times New Roman"/>
          <w:sz w:val="24"/>
          <w:szCs w:val="24"/>
        </w:rPr>
        <w:t>.</w:t>
      </w:r>
    </w:p>
    <w:p w:rsidR="00026DF6" w:rsidRPr="00D46A55" w:rsidRDefault="00026DF6" w:rsidP="00026DF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 xml:space="preserve">Учебный предмет «Математика» изучается в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46A5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D46A55">
        <w:rPr>
          <w:rFonts w:ascii="Times New Roman" w:hAnsi="Times New Roman" w:cs="Times New Roman"/>
          <w:sz w:val="24"/>
          <w:szCs w:val="24"/>
        </w:rPr>
        <w:t xml:space="preserve"> классах по 5 часов в неделю </w:t>
      </w:r>
      <w:r>
        <w:rPr>
          <w:rFonts w:ascii="Times New Roman" w:hAnsi="Times New Roman" w:cs="Times New Roman"/>
          <w:sz w:val="24"/>
          <w:szCs w:val="24"/>
        </w:rPr>
        <w:t>за счет федерального компонента, в 9 классе 6 часов (1 ч. за счет школьного компонента</w:t>
      </w:r>
      <w:r w:rsidRPr="008B050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B05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6DF6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>Учебный п</w:t>
      </w:r>
      <w:r>
        <w:rPr>
          <w:rFonts w:ascii="Times New Roman" w:hAnsi="Times New Roman" w:cs="Times New Roman"/>
          <w:sz w:val="24"/>
          <w:szCs w:val="24"/>
        </w:rPr>
        <w:t>редмет «Информатика» изучается в</w:t>
      </w:r>
      <w:r w:rsidRPr="00D46A55">
        <w:rPr>
          <w:rFonts w:ascii="Times New Roman" w:hAnsi="Times New Roman" w:cs="Times New Roman"/>
          <w:sz w:val="24"/>
          <w:szCs w:val="24"/>
        </w:rPr>
        <w:t xml:space="preserve">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классе 1 час, в</w:t>
      </w:r>
      <w:r w:rsidRPr="00D46A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Х</w:t>
      </w:r>
      <w:r w:rsidRPr="00D46A55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е 2 часа</w:t>
      </w:r>
      <w:r w:rsidRPr="00D46A55">
        <w:rPr>
          <w:rFonts w:ascii="Times New Roman" w:hAnsi="Times New Roman" w:cs="Times New Roman"/>
          <w:sz w:val="24"/>
          <w:szCs w:val="24"/>
        </w:rPr>
        <w:t xml:space="preserve"> в неделю за счет </w:t>
      </w:r>
      <w:r>
        <w:rPr>
          <w:rFonts w:ascii="Times New Roman" w:hAnsi="Times New Roman" w:cs="Times New Roman"/>
          <w:sz w:val="24"/>
          <w:szCs w:val="24"/>
        </w:rPr>
        <w:t>федерального компонента.</w:t>
      </w:r>
      <w:r w:rsidRPr="00D46A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6DF6" w:rsidRPr="00D46A55" w:rsidRDefault="00026DF6" w:rsidP="00026DF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 xml:space="preserve">Учебный предмет «История» изучается с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46A55">
        <w:rPr>
          <w:rFonts w:ascii="Times New Roman" w:hAnsi="Times New Roman" w:cs="Times New Roman"/>
          <w:sz w:val="24"/>
          <w:szCs w:val="24"/>
        </w:rPr>
        <w:t xml:space="preserve"> по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D46A55">
        <w:rPr>
          <w:rFonts w:ascii="Times New Roman" w:hAnsi="Times New Roman" w:cs="Times New Roman"/>
          <w:sz w:val="24"/>
          <w:szCs w:val="24"/>
        </w:rPr>
        <w:t xml:space="preserve"> класс по 2 часа в неделю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46A55">
        <w:rPr>
          <w:rFonts w:ascii="Times New Roman" w:hAnsi="Times New Roman" w:cs="Times New Roman"/>
          <w:sz w:val="24"/>
          <w:szCs w:val="24"/>
        </w:rPr>
        <w:t>Учебный пред</w:t>
      </w:r>
      <w:r>
        <w:rPr>
          <w:rFonts w:ascii="Times New Roman" w:hAnsi="Times New Roman" w:cs="Times New Roman"/>
          <w:sz w:val="24"/>
          <w:szCs w:val="24"/>
        </w:rPr>
        <w:t>мет «Обществознание» изучается с VI –</w:t>
      </w:r>
      <w:r w:rsidRPr="00D46A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D46A55">
        <w:rPr>
          <w:rFonts w:ascii="Times New Roman" w:hAnsi="Times New Roman" w:cs="Times New Roman"/>
          <w:sz w:val="24"/>
          <w:szCs w:val="24"/>
        </w:rPr>
        <w:t xml:space="preserve"> классах по 1 часу в неделю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46A55">
        <w:rPr>
          <w:rFonts w:ascii="Times New Roman" w:hAnsi="Times New Roman" w:cs="Times New Roman"/>
          <w:sz w:val="24"/>
          <w:szCs w:val="24"/>
        </w:rPr>
        <w:t xml:space="preserve">Учебный предмет </w:t>
      </w:r>
      <w:r w:rsidRPr="00D46A55">
        <w:rPr>
          <w:rFonts w:ascii="Times New Roman" w:hAnsi="Times New Roman" w:cs="Times New Roman"/>
          <w:sz w:val="24"/>
          <w:szCs w:val="24"/>
        </w:rPr>
        <w:lastRenderedPageBreak/>
        <w:t xml:space="preserve">«География» изучается с VI класса. В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D46A55">
        <w:rPr>
          <w:rFonts w:ascii="Times New Roman" w:hAnsi="Times New Roman" w:cs="Times New Roman"/>
          <w:sz w:val="24"/>
          <w:szCs w:val="24"/>
        </w:rPr>
        <w:t xml:space="preserve"> классе изучает</w:t>
      </w:r>
      <w:r>
        <w:rPr>
          <w:rFonts w:ascii="Times New Roman" w:hAnsi="Times New Roman" w:cs="Times New Roman"/>
          <w:sz w:val="24"/>
          <w:szCs w:val="24"/>
        </w:rPr>
        <w:t xml:space="preserve">ся предмет «География». </w:t>
      </w:r>
      <w:r w:rsidRPr="00D46A55">
        <w:rPr>
          <w:rFonts w:ascii="Times New Roman" w:hAnsi="Times New Roman" w:cs="Times New Roman"/>
          <w:sz w:val="24"/>
          <w:szCs w:val="24"/>
        </w:rPr>
        <w:t xml:space="preserve">В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</w:rPr>
        <w:t xml:space="preserve"> классе- 1 час в неделю, </w:t>
      </w:r>
      <w:r w:rsidRPr="00D46A55">
        <w:rPr>
          <w:rFonts w:ascii="Times New Roman" w:hAnsi="Times New Roman" w:cs="Times New Roman"/>
          <w:sz w:val="24"/>
          <w:szCs w:val="24"/>
        </w:rPr>
        <w:t xml:space="preserve">В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D46A55">
        <w:rPr>
          <w:rFonts w:ascii="Times New Roman" w:hAnsi="Times New Roman" w:cs="Times New Roman"/>
          <w:sz w:val="24"/>
          <w:szCs w:val="24"/>
        </w:rPr>
        <w:t xml:space="preserve">-IX классах – по 2 часа в неделю. </w:t>
      </w: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 xml:space="preserve"> классах изучается «Экология»</w:t>
      </w:r>
      <w:r w:rsidRPr="00F32E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по 0,5 часа </w:t>
      </w:r>
      <w:r w:rsidRPr="00D46A55">
        <w:rPr>
          <w:rFonts w:ascii="Times New Roman" w:hAnsi="Times New Roman" w:cs="Times New Roman"/>
          <w:sz w:val="24"/>
          <w:szCs w:val="24"/>
        </w:rPr>
        <w:t xml:space="preserve">за счет </w:t>
      </w:r>
      <w:r>
        <w:rPr>
          <w:rFonts w:ascii="Times New Roman" w:hAnsi="Times New Roman" w:cs="Times New Roman"/>
          <w:sz w:val="24"/>
          <w:szCs w:val="24"/>
        </w:rPr>
        <w:t>школьного компонента</w:t>
      </w:r>
      <w:r w:rsidRPr="00D46A5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Учебный предмет «Природоведение</w:t>
      </w:r>
      <w:r w:rsidRPr="00D46A55">
        <w:rPr>
          <w:rFonts w:ascii="Times New Roman" w:hAnsi="Times New Roman" w:cs="Times New Roman"/>
          <w:sz w:val="24"/>
          <w:szCs w:val="24"/>
        </w:rPr>
        <w:t xml:space="preserve">» изучается в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46A55">
        <w:rPr>
          <w:rFonts w:ascii="Times New Roman" w:hAnsi="Times New Roman" w:cs="Times New Roman"/>
          <w:sz w:val="24"/>
          <w:szCs w:val="24"/>
        </w:rPr>
        <w:t xml:space="preserve"> классе 2 часа в неделю. </w:t>
      </w: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 xml:space="preserve">Учебный предмет «Физика» изучается в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D46A55">
        <w:rPr>
          <w:rFonts w:ascii="Times New Roman" w:hAnsi="Times New Roman" w:cs="Times New Roman"/>
          <w:sz w:val="24"/>
          <w:szCs w:val="24"/>
        </w:rPr>
        <w:t xml:space="preserve">-IX классах по 2 часа в неделю. </w:t>
      </w: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 xml:space="preserve">Учебный предмет «Химия» изучается в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D46A55">
        <w:rPr>
          <w:rFonts w:ascii="Times New Roman" w:hAnsi="Times New Roman" w:cs="Times New Roman"/>
          <w:sz w:val="24"/>
          <w:szCs w:val="24"/>
        </w:rPr>
        <w:t xml:space="preserve">-IX классах по 2 часа в неделю. </w:t>
      </w: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>Учебный предмет «</w:t>
      </w:r>
      <w:r>
        <w:rPr>
          <w:rFonts w:ascii="Times New Roman" w:hAnsi="Times New Roman" w:cs="Times New Roman"/>
          <w:sz w:val="24"/>
          <w:szCs w:val="24"/>
        </w:rPr>
        <w:t>Биология» изучается в</w:t>
      </w:r>
      <w:r w:rsidRPr="00D46A55">
        <w:rPr>
          <w:rFonts w:ascii="Times New Roman" w:hAnsi="Times New Roman" w:cs="Times New Roman"/>
          <w:sz w:val="24"/>
          <w:szCs w:val="24"/>
        </w:rPr>
        <w:t xml:space="preserve">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F32E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классе </w:t>
      </w:r>
      <w:r w:rsidRPr="00F32E8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1 час, в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D46A55">
        <w:rPr>
          <w:rFonts w:ascii="Times New Roman" w:hAnsi="Times New Roman" w:cs="Times New Roman"/>
          <w:sz w:val="24"/>
          <w:szCs w:val="24"/>
        </w:rPr>
        <w:t xml:space="preserve">-IX классах по 2 часа в неделю. </w:t>
      </w:r>
    </w:p>
    <w:p w:rsidR="00026DF6" w:rsidRPr="00A71118" w:rsidRDefault="00026DF6" w:rsidP="00026DF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 xml:space="preserve">Учебные предметы «Музыка» и «Изобразительное искусство» изучаются в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46A55">
        <w:rPr>
          <w:rFonts w:ascii="Times New Roman" w:hAnsi="Times New Roman" w:cs="Times New Roman"/>
          <w:sz w:val="24"/>
          <w:szCs w:val="24"/>
        </w:rPr>
        <w:t>-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71118">
        <w:rPr>
          <w:rFonts w:ascii="Times New Roman" w:hAnsi="Times New Roman" w:cs="Times New Roman"/>
          <w:sz w:val="24"/>
          <w:szCs w:val="24"/>
        </w:rPr>
        <w:t xml:space="preserve"> </w:t>
      </w:r>
      <w:r w:rsidRPr="00D46A55">
        <w:rPr>
          <w:rFonts w:ascii="Times New Roman" w:hAnsi="Times New Roman" w:cs="Times New Roman"/>
          <w:sz w:val="24"/>
          <w:szCs w:val="24"/>
        </w:rPr>
        <w:t>классах по 1 ча</w:t>
      </w:r>
      <w:r>
        <w:rPr>
          <w:rFonts w:ascii="Times New Roman" w:hAnsi="Times New Roman" w:cs="Times New Roman"/>
          <w:sz w:val="24"/>
          <w:szCs w:val="24"/>
        </w:rPr>
        <w:t xml:space="preserve">су в неделю, в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A711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711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IX</w:t>
      </w:r>
      <w:r>
        <w:rPr>
          <w:rFonts w:ascii="Times New Roman" w:hAnsi="Times New Roman" w:cs="Times New Roman"/>
          <w:sz w:val="24"/>
          <w:szCs w:val="24"/>
        </w:rPr>
        <w:t xml:space="preserve"> классах по 0,5 часа.</w:t>
      </w: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 xml:space="preserve">Учебные  предметы области «Технология» «Обслуживающий труд» и «Технический труд» изучается  по 2 часа в неделю в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46A55">
        <w:rPr>
          <w:rFonts w:ascii="Times New Roman" w:hAnsi="Times New Roman" w:cs="Times New Roman"/>
          <w:sz w:val="24"/>
          <w:szCs w:val="24"/>
        </w:rPr>
        <w:t>-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классах. </w:t>
      </w:r>
      <w:r w:rsidRPr="00D46A55">
        <w:rPr>
          <w:rFonts w:ascii="Times New Roman" w:hAnsi="Times New Roman" w:cs="Times New Roman"/>
          <w:sz w:val="24"/>
          <w:szCs w:val="24"/>
        </w:rPr>
        <w:t>На освоение содержания учебного предмета «Физическая культура» выделяется по 3 часа в неделю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6A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A55">
        <w:rPr>
          <w:rFonts w:ascii="Times New Roman" w:hAnsi="Times New Roman" w:cs="Times New Roman"/>
          <w:sz w:val="24"/>
          <w:szCs w:val="24"/>
        </w:rPr>
        <w:t xml:space="preserve">На основной ступени общего образования вводится для изучения учебный предмет </w:t>
      </w:r>
      <w:r>
        <w:rPr>
          <w:rFonts w:ascii="Times New Roman" w:hAnsi="Times New Roman" w:cs="Times New Roman"/>
          <w:sz w:val="24"/>
          <w:szCs w:val="24"/>
        </w:rPr>
        <w:t xml:space="preserve">«ПДД». На его освоение отведено по 1 часу  </w:t>
      </w:r>
      <w:r w:rsidRPr="00D46A55">
        <w:rPr>
          <w:rFonts w:ascii="Times New Roman" w:hAnsi="Times New Roman" w:cs="Times New Roman"/>
          <w:sz w:val="24"/>
          <w:szCs w:val="24"/>
        </w:rPr>
        <w:t xml:space="preserve"> в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46A5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 xml:space="preserve">  классах, за счет школьного</w:t>
      </w:r>
      <w:r w:rsidRPr="00D46A55">
        <w:rPr>
          <w:rFonts w:ascii="Times New Roman" w:hAnsi="Times New Roman" w:cs="Times New Roman"/>
          <w:sz w:val="24"/>
          <w:szCs w:val="24"/>
        </w:rPr>
        <w:t xml:space="preserve"> компонента. </w:t>
      </w: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>Курс «Основы безопасности жизнедеятельности</w:t>
      </w:r>
      <w:r>
        <w:rPr>
          <w:rFonts w:ascii="Times New Roman" w:hAnsi="Times New Roman" w:cs="Times New Roman"/>
          <w:sz w:val="24"/>
          <w:szCs w:val="24"/>
        </w:rPr>
        <w:t>» изучается 1 час</w:t>
      </w:r>
      <w:r w:rsidRPr="00D46A55">
        <w:rPr>
          <w:rFonts w:ascii="Times New Roman" w:hAnsi="Times New Roman" w:cs="Times New Roman"/>
          <w:sz w:val="24"/>
          <w:szCs w:val="24"/>
        </w:rPr>
        <w:t xml:space="preserve"> в неделю из </w:t>
      </w:r>
      <w:r>
        <w:rPr>
          <w:rFonts w:ascii="Times New Roman" w:hAnsi="Times New Roman" w:cs="Times New Roman"/>
          <w:sz w:val="24"/>
          <w:szCs w:val="24"/>
        </w:rPr>
        <w:t xml:space="preserve">школьного </w:t>
      </w:r>
      <w:r w:rsidRPr="00D46A55">
        <w:rPr>
          <w:rFonts w:ascii="Times New Roman" w:hAnsi="Times New Roman" w:cs="Times New Roman"/>
          <w:sz w:val="24"/>
          <w:szCs w:val="24"/>
        </w:rPr>
        <w:t xml:space="preserve">компонента  в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классе. </w:t>
      </w:r>
      <w:r w:rsidRPr="00D46A55">
        <w:rPr>
          <w:rFonts w:ascii="Times New Roman" w:hAnsi="Times New Roman" w:cs="Times New Roman"/>
          <w:sz w:val="24"/>
          <w:szCs w:val="24"/>
        </w:rPr>
        <w:t xml:space="preserve">В IX классе на организацию </w:t>
      </w:r>
      <w:proofErr w:type="spellStart"/>
      <w:r w:rsidRPr="00D46A55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подготовки учащихся отводится 3</w:t>
      </w:r>
      <w:r w:rsidRPr="00D46A55">
        <w:rPr>
          <w:rFonts w:ascii="Times New Roman" w:hAnsi="Times New Roman" w:cs="Times New Roman"/>
          <w:sz w:val="24"/>
          <w:szCs w:val="24"/>
        </w:rPr>
        <w:t xml:space="preserve"> часа в неделю. </w:t>
      </w:r>
    </w:p>
    <w:tbl>
      <w:tblPr>
        <w:tblpPr w:leftFromText="180" w:rightFromText="180" w:vertAnchor="text" w:horzAnchor="margin" w:tblpXSpec="center" w:tblpY="142"/>
        <w:tblW w:w="7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7"/>
        <w:gridCol w:w="451"/>
        <w:gridCol w:w="516"/>
        <w:gridCol w:w="456"/>
        <w:gridCol w:w="516"/>
        <w:gridCol w:w="456"/>
        <w:gridCol w:w="524"/>
        <w:gridCol w:w="516"/>
        <w:gridCol w:w="516"/>
        <w:gridCol w:w="516"/>
        <w:gridCol w:w="838"/>
      </w:tblGrid>
      <w:tr w:rsidR="00026DF6" w:rsidRPr="00B64EDB" w:rsidTr="00026DF6">
        <w:trPr>
          <w:cantSplit/>
        </w:trPr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tcBorders>
              <w:left w:val="thinThickSmallGap" w:sz="12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972" w:type="dxa"/>
            <w:gridSpan w:val="2"/>
            <w:tcBorders>
              <w:left w:val="thinThickSmallGap" w:sz="12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980" w:type="dxa"/>
            <w:gridSpan w:val="2"/>
            <w:tcBorders>
              <w:left w:val="thinThickSmallGap" w:sz="12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032" w:type="dxa"/>
            <w:gridSpan w:val="2"/>
            <w:tcBorders>
              <w:left w:val="thinThickSmallGap" w:sz="12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354" w:type="dxa"/>
            <w:gridSpan w:val="2"/>
            <w:tcBorders>
              <w:left w:val="thinThickSmallGap" w:sz="12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</w:tr>
      <w:tr w:rsidR="00026DF6" w:rsidRPr="00B64EDB" w:rsidTr="00026DF6">
        <w:trPr>
          <w:cantSplit/>
        </w:trPr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</w:t>
            </w:r>
            <w:proofErr w:type="spellEnd"/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</w:t>
            </w:r>
            <w:proofErr w:type="spellEnd"/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524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</w:t>
            </w:r>
            <w:proofErr w:type="spellEnd"/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</w:t>
            </w:r>
            <w:proofErr w:type="spellEnd"/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838" w:type="dxa"/>
            <w:tcBorders>
              <w:top w:val="single" w:sz="4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</w:t>
            </w:r>
            <w:proofErr w:type="spellEnd"/>
          </w:p>
        </w:tc>
      </w:tr>
      <w:tr w:rsidR="00026DF6" w:rsidRPr="00B64EDB" w:rsidTr="00026DF6">
        <w:trPr>
          <w:cantSplit/>
        </w:trPr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451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24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1к/в</w:t>
            </w: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Литература</w:t>
            </w:r>
          </w:p>
        </w:tc>
        <w:tc>
          <w:tcPr>
            <w:tcW w:w="451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Немецкий язык</w:t>
            </w:r>
          </w:p>
        </w:tc>
        <w:tc>
          <w:tcPr>
            <w:tcW w:w="451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24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451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24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38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к/в</w:t>
            </w: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451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История</w:t>
            </w:r>
          </w:p>
        </w:tc>
        <w:tc>
          <w:tcPr>
            <w:tcW w:w="451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451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24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38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География</w:t>
            </w:r>
          </w:p>
        </w:tc>
        <w:tc>
          <w:tcPr>
            <w:tcW w:w="451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рирода</w:t>
            </w:r>
          </w:p>
        </w:tc>
        <w:tc>
          <w:tcPr>
            <w:tcW w:w="451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Экология</w:t>
            </w:r>
          </w:p>
        </w:tc>
        <w:tc>
          <w:tcPr>
            <w:tcW w:w="451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451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Физика</w:t>
            </w:r>
          </w:p>
        </w:tc>
        <w:tc>
          <w:tcPr>
            <w:tcW w:w="451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rPr>
          <w:trHeight w:val="340"/>
        </w:trPr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Биология</w:t>
            </w:r>
          </w:p>
        </w:tc>
        <w:tc>
          <w:tcPr>
            <w:tcW w:w="451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Химия</w:t>
            </w:r>
          </w:p>
        </w:tc>
        <w:tc>
          <w:tcPr>
            <w:tcW w:w="451" w:type="dxa"/>
            <w:tcBorders>
              <w:left w:val="thinThickSmallGap" w:sz="12" w:space="0" w:color="auto"/>
              <w:bottom w:val="single" w:sz="4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bottom w:val="single" w:sz="4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  <w:bottom w:val="single" w:sz="4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bottom w:val="single" w:sz="4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 и проф.</w:t>
            </w:r>
          </w:p>
        </w:tc>
        <w:tc>
          <w:tcPr>
            <w:tcW w:w="451" w:type="dxa"/>
            <w:tcBorders>
              <w:left w:val="single" w:sz="18" w:space="0" w:color="auto"/>
              <w:right w:val="single" w:sz="4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single" w:sz="4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к/в</w:t>
            </w: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Искусство: Изо</w:t>
            </w:r>
          </w:p>
        </w:tc>
        <w:tc>
          <w:tcPr>
            <w:tcW w:w="451" w:type="dxa"/>
            <w:tcBorders>
              <w:top w:val="single" w:sz="18" w:space="0" w:color="auto"/>
              <w:left w:val="single" w:sz="18" w:space="0" w:color="auto"/>
              <w:right w:val="nil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18" w:space="0" w:color="auto"/>
              <w:left w:val="nil"/>
              <w:right w:val="nil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18" w:space="0" w:color="auto"/>
              <w:left w:val="nil"/>
              <w:right w:val="nil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18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24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838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</w:tc>
        <w:tc>
          <w:tcPr>
            <w:tcW w:w="451" w:type="dxa"/>
            <w:tcBorders>
              <w:left w:val="single" w:sz="18" w:space="0" w:color="auto"/>
              <w:bottom w:val="single" w:sz="18" w:space="0" w:color="auto"/>
              <w:right w:val="nil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left w:val="nil"/>
              <w:bottom w:val="single" w:sz="18" w:space="0" w:color="auto"/>
              <w:right w:val="nil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nil"/>
              <w:bottom w:val="single" w:sz="18" w:space="0" w:color="auto"/>
              <w:right w:val="nil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18" w:space="0" w:color="auto"/>
              <w:bottom w:val="single" w:sz="18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24" w:type="dxa"/>
            <w:tcBorders>
              <w:bottom w:val="single" w:sz="18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  <w:bottom w:val="single" w:sz="18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bottom w:val="single" w:sz="18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838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Физкультура</w:t>
            </w:r>
          </w:p>
        </w:tc>
        <w:tc>
          <w:tcPr>
            <w:tcW w:w="4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18" w:space="0" w:color="auto"/>
              <w:left w:val="single" w:sz="18" w:space="0" w:color="auto"/>
              <w:right w:val="nil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24" w:type="dxa"/>
            <w:tcBorders>
              <w:top w:val="single" w:sz="18" w:space="0" w:color="auto"/>
              <w:left w:val="nil"/>
              <w:right w:val="nil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nil"/>
              <w:right w:val="nil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single" w:sz="18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bottom w:val="single" w:sz="4" w:space="0" w:color="auto"/>
              <w:right w:val="single" w:sz="18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ОБЖ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thinThickSmallGap" w:sz="12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18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18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18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single" w:sz="18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rPr>
          <w:trHeight w:val="696"/>
        </w:trPr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tcBorders>
              <w:left w:val="thinThickMediumGap" w:sz="12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524" w:type="dxa"/>
            <w:tcBorders>
              <w:right w:val="thinThickMedium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left w:val="thinThickMedium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right w:val="thinThickMedium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left w:val="thinThickMedium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38" w:type="dxa"/>
            <w:tcBorders>
              <w:right w:val="thinThickMedium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26DF6" w:rsidRPr="00B64EDB" w:rsidTr="00026DF6">
        <w:trPr>
          <w:trHeight w:val="307"/>
        </w:trPr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tcBorders>
              <w:left w:val="thinThickMediumGap" w:sz="12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72" w:type="dxa"/>
            <w:gridSpan w:val="2"/>
            <w:tcBorders>
              <w:left w:val="thinThickSmallGap" w:sz="12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80" w:type="dxa"/>
            <w:gridSpan w:val="2"/>
            <w:tcBorders>
              <w:left w:val="thinThickSmallGap" w:sz="12" w:space="0" w:color="auto"/>
              <w:right w:val="thinThickMedium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032" w:type="dxa"/>
            <w:gridSpan w:val="2"/>
            <w:tcBorders>
              <w:left w:val="thinThickMediumGap" w:sz="12" w:space="0" w:color="auto"/>
              <w:right w:val="thinThickMedium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354" w:type="dxa"/>
            <w:gridSpan w:val="2"/>
            <w:tcBorders>
              <w:left w:val="thinThickMediumGap" w:sz="12" w:space="0" w:color="auto"/>
              <w:right w:val="thinThickMedium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</w:tbl>
    <w:p w:rsidR="00026DF6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6DF6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6DF6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6DF6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6DF6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6DF6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6DF6" w:rsidRPr="004B296C" w:rsidRDefault="00026DF6" w:rsidP="00026DF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4B296C">
        <w:rPr>
          <w:rFonts w:ascii="Times New Roman" w:hAnsi="Times New Roman" w:cs="Times New Roman"/>
          <w:b/>
          <w:i/>
          <w:sz w:val="24"/>
          <w:szCs w:val="24"/>
        </w:rPr>
        <w:t>Учебный план</w:t>
      </w:r>
    </w:p>
    <w:p w:rsidR="00026DF6" w:rsidRPr="004B296C" w:rsidRDefault="00026DF6" w:rsidP="00026DF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4B296C">
        <w:rPr>
          <w:rFonts w:ascii="Times New Roman" w:hAnsi="Times New Roman" w:cs="Times New Roman"/>
          <w:b/>
          <w:i/>
          <w:sz w:val="24"/>
          <w:szCs w:val="24"/>
        </w:rPr>
        <w:t xml:space="preserve">для </w:t>
      </w:r>
      <w:r w:rsidRPr="004B296C">
        <w:rPr>
          <w:rFonts w:ascii="Times New Roman" w:hAnsi="Times New Roman" w:cs="Times New Roman"/>
          <w:b/>
          <w:i/>
          <w:sz w:val="24"/>
          <w:szCs w:val="24"/>
          <w:lang w:val="en-US"/>
        </w:rPr>
        <w:t>X</w:t>
      </w:r>
      <w:r w:rsidRPr="004B296C">
        <w:rPr>
          <w:rFonts w:ascii="Times New Roman" w:hAnsi="Times New Roman" w:cs="Times New Roman"/>
          <w:b/>
          <w:i/>
          <w:sz w:val="24"/>
          <w:szCs w:val="24"/>
        </w:rPr>
        <w:t>-XI универсального обучения среднее (полное)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общее образование</w:t>
      </w:r>
    </w:p>
    <w:p w:rsidR="00026DF6" w:rsidRPr="004B296C" w:rsidRDefault="00026DF6" w:rsidP="00026DF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4B296C">
        <w:rPr>
          <w:rFonts w:ascii="Times New Roman" w:hAnsi="Times New Roman" w:cs="Times New Roman"/>
          <w:b/>
          <w:i/>
          <w:sz w:val="24"/>
          <w:szCs w:val="24"/>
        </w:rPr>
        <w:t>на 2011-2012 учебный год</w:t>
      </w:r>
    </w:p>
    <w:p w:rsidR="00026DF6" w:rsidRPr="00AA2FDB" w:rsidRDefault="00026DF6" w:rsidP="00026DF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D46A55">
        <w:rPr>
          <w:rFonts w:ascii="Times New Roman" w:hAnsi="Times New Roman" w:cs="Times New Roman"/>
          <w:i/>
          <w:sz w:val="24"/>
          <w:szCs w:val="24"/>
        </w:rPr>
        <w:t>Пояснительная записка</w:t>
      </w:r>
    </w:p>
    <w:p w:rsidR="00026DF6" w:rsidRPr="00D46A55" w:rsidRDefault="00026DF6" w:rsidP="00026DF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D46A55">
        <w:rPr>
          <w:rFonts w:ascii="Times New Roman" w:hAnsi="Times New Roman" w:cs="Times New Roman"/>
          <w:sz w:val="24"/>
          <w:szCs w:val="24"/>
        </w:rPr>
        <w:t xml:space="preserve">Учебный план для реализации программы среднего (полного) общего образования в </w:t>
      </w:r>
      <w:r w:rsidRPr="00D46A5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46A55">
        <w:rPr>
          <w:rFonts w:ascii="Times New Roman" w:hAnsi="Times New Roman" w:cs="Times New Roman"/>
          <w:sz w:val="24"/>
          <w:szCs w:val="24"/>
        </w:rPr>
        <w:t>-XI классах разработан на основе  федерально</w:t>
      </w:r>
      <w:r>
        <w:rPr>
          <w:rFonts w:ascii="Times New Roman" w:hAnsi="Times New Roman" w:cs="Times New Roman"/>
          <w:sz w:val="24"/>
          <w:szCs w:val="24"/>
        </w:rPr>
        <w:t xml:space="preserve">го Базисного учебного плана для </w:t>
      </w:r>
      <w:r w:rsidRPr="00D46A55">
        <w:rPr>
          <w:rFonts w:ascii="Times New Roman" w:hAnsi="Times New Roman" w:cs="Times New Roman"/>
          <w:sz w:val="24"/>
          <w:szCs w:val="24"/>
        </w:rPr>
        <w:t xml:space="preserve">образовательных учреждений Российской Федерации, реализующих программы общего образования (Приказ </w:t>
      </w:r>
      <w:r w:rsidRPr="00D46A55">
        <w:rPr>
          <w:rFonts w:ascii="Times New Roman" w:hAnsi="Times New Roman" w:cs="Times New Roman"/>
          <w:sz w:val="24"/>
          <w:szCs w:val="24"/>
        </w:rPr>
        <w:lastRenderedPageBreak/>
        <w:t>Минобразования России от 03.03.2004 № 1312) и Базисного учебного плана образовательных учреждений Алтайского края (Приказ комитета администрации Алтайского края по образованию от 02.02.2004 № 14-33).</w:t>
      </w:r>
      <w:proofErr w:type="gramEnd"/>
    </w:p>
    <w:p w:rsidR="00026DF6" w:rsidRPr="00D46A55" w:rsidRDefault="00026DF6" w:rsidP="00026DF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>Нормативный срок освоения программ среднего (полного) общего образования – 2 года. Продолжительность учебного года в Х классе – 35  учебных недель (включая  экзаменационный период), продолжительность учебного года в Х</w:t>
      </w:r>
      <w:proofErr w:type="gramStart"/>
      <w:r w:rsidRPr="00D46A55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D46A55">
        <w:rPr>
          <w:rFonts w:ascii="Times New Roman" w:hAnsi="Times New Roman" w:cs="Times New Roman"/>
          <w:sz w:val="24"/>
          <w:szCs w:val="24"/>
        </w:rPr>
        <w:t xml:space="preserve"> классе – 34 учебные недели (без экзаменационного периода по окончании ХI класса). Прод</w:t>
      </w:r>
      <w:r>
        <w:rPr>
          <w:rFonts w:ascii="Times New Roman" w:hAnsi="Times New Roman" w:cs="Times New Roman"/>
          <w:sz w:val="24"/>
          <w:szCs w:val="24"/>
        </w:rPr>
        <w:t>олжительность учебной недели – 5</w:t>
      </w:r>
      <w:r w:rsidRPr="00D46A55">
        <w:rPr>
          <w:rFonts w:ascii="Times New Roman" w:hAnsi="Times New Roman" w:cs="Times New Roman"/>
          <w:sz w:val="24"/>
          <w:szCs w:val="24"/>
        </w:rPr>
        <w:t xml:space="preserve"> дней. Продолжительность урока – 40 минут.</w:t>
      </w:r>
    </w:p>
    <w:p w:rsidR="00026DF6" w:rsidRPr="00D46A55" w:rsidRDefault="00026DF6" w:rsidP="00026DF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D46A55">
        <w:rPr>
          <w:rFonts w:ascii="Times New Roman" w:hAnsi="Times New Roman" w:cs="Times New Roman"/>
          <w:sz w:val="24"/>
          <w:szCs w:val="24"/>
        </w:rPr>
        <w:t xml:space="preserve">изучения предмета «Русский язык» </w:t>
      </w:r>
      <w:r>
        <w:rPr>
          <w:rFonts w:ascii="Times New Roman" w:hAnsi="Times New Roman" w:cs="Times New Roman"/>
          <w:sz w:val="24"/>
          <w:szCs w:val="24"/>
        </w:rPr>
        <w:t>области «Языки и литература» - 4</w:t>
      </w:r>
      <w:r w:rsidRPr="00D46A55">
        <w:rPr>
          <w:rFonts w:ascii="Times New Roman" w:hAnsi="Times New Roman" w:cs="Times New Roman"/>
          <w:sz w:val="24"/>
          <w:szCs w:val="24"/>
        </w:rPr>
        <w:t xml:space="preserve"> часа. </w:t>
      </w:r>
    </w:p>
    <w:p w:rsidR="00026DF6" w:rsidRDefault="00026DF6" w:rsidP="00026DF6">
      <w:pPr>
        <w:pStyle w:val="a3"/>
        <w:ind w:left="708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 xml:space="preserve">В учебный план добавлен 1 час </w:t>
      </w:r>
      <w:proofErr w:type="gramStart"/>
      <w:r w:rsidRPr="00D46A55"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z w:val="24"/>
          <w:szCs w:val="24"/>
        </w:rPr>
        <w:t xml:space="preserve">школьного </w:t>
      </w:r>
      <w:r w:rsidRPr="00D46A55">
        <w:rPr>
          <w:rFonts w:ascii="Times New Roman" w:hAnsi="Times New Roman" w:cs="Times New Roman"/>
          <w:sz w:val="24"/>
          <w:szCs w:val="24"/>
        </w:rPr>
        <w:t xml:space="preserve">компонента на подготовку к ЕГЭ по русскому языку  при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A55">
        <w:rPr>
          <w:rFonts w:ascii="Times New Roman" w:hAnsi="Times New Roman" w:cs="Times New Roman"/>
          <w:sz w:val="24"/>
          <w:szCs w:val="24"/>
        </w:rPr>
        <w:t>изучении</w:t>
      </w:r>
      <w:proofErr w:type="gramEnd"/>
      <w:r w:rsidRPr="00D46A55">
        <w:rPr>
          <w:rFonts w:ascii="Times New Roman" w:hAnsi="Times New Roman" w:cs="Times New Roman"/>
          <w:sz w:val="24"/>
          <w:szCs w:val="24"/>
        </w:rPr>
        <w:t xml:space="preserve"> предмета «Русский язык»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46A55">
        <w:rPr>
          <w:rFonts w:ascii="Times New Roman" w:hAnsi="Times New Roman" w:cs="Times New Roman"/>
          <w:sz w:val="24"/>
          <w:szCs w:val="24"/>
        </w:rPr>
        <w:t>Объем учебного времени, отведенного на изучение предмета «Иностранный язык»,  составляет 3 часа в неделю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46A55">
        <w:rPr>
          <w:rFonts w:ascii="Times New Roman" w:hAnsi="Times New Roman" w:cs="Times New Roman"/>
          <w:sz w:val="24"/>
          <w:szCs w:val="24"/>
        </w:rPr>
        <w:t xml:space="preserve">Образовательная область «Математика» представлена учебными предметами «Математика» и «Информатика и информационно-коммуникационные технологии (ИКТ)». На изучение предмета «Математика»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отводится 5</w:t>
      </w:r>
      <w:r w:rsidRPr="00D46A55"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5C7A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46A55">
        <w:rPr>
          <w:rFonts w:ascii="Times New Roman" w:hAnsi="Times New Roman" w:cs="Times New Roman"/>
          <w:sz w:val="24"/>
          <w:szCs w:val="24"/>
        </w:rPr>
        <w:t xml:space="preserve"> учебный план добавлен</w:t>
      </w:r>
      <w:proofErr w:type="gramEnd"/>
      <w:r w:rsidRPr="00D46A55">
        <w:rPr>
          <w:rFonts w:ascii="Times New Roman" w:hAnsi="Times New Roman" w:cs="Times New Roman"/>
          <w:sz w:val="24"/>
          <w:szCs w:val="24"/>
        </w:rPr>
        <w:t xml:space="preserve"> 1 час из </w:t>
      </w:r>
      <w:r>
        <w:rPr>
          <w:rFonts w:ascii="Times New Roman" w:hAnsi="Times New Roman" w:cs="Times New Roman"/>
          <w:sz w:val="24"/>
          <w:szCs w:val="24"/>
        </w:rPr>
        <w:t xml:space="preserve">школьного </w:t>
      </w:r>
      <w:r w:rsidRPr="00D46A55">
        <w:rPr>
          <w:rFonts w:ascii="Times New Roman" w:hAnsi="Times New Roman" w:cs="Times New Roman"/>
          <w:sz w:val="24"/>
          <w:szCs w:val="24"/>
        </w:rPr>
        <w:t>компонента на подготовку к ЕГЭ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6A55">
        <w:rPr>
          <w:rFonts w:ascii="Times New Roman" w:hAnsi="Times New Roman" w:cs="Times New Roman"/>
          <w:sz w:val="24"/>
          <w:szCs w:val="24"/>
        </w:rPr>
        <w:t xml:space="preserve"> На изучение предмета «Информатики и ИКТ» о</w:t>
      </w:r>
      <w:r>
        <w:rPr>
          <w:rFonts w:ascii="Times New Roman" w:hAnsi="Times New Roman" w:cs="Times New Roman"/>
          <w:sz w:val="24"/>
          <w:szCs w:val="24"/>
        </w:rPr>
        <w:t>тводится  1 час</w:t>
      </w:r>
      <w:r w:rsidRPr="00D46A55">
        <w:rPr>
          <w:rFonts w:ascii="Times New Roman" w:hAnsi="Times New Roman" w:cs="Times New Roman"/>
          <w:sz w:val="24"/>
          <w:szCs w:val="24"/>
        </w:rPr>
        <w:t xml:space="preserve"> в неделю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6DF6" w:rsidRPr="00D46A55" w:rsidRDefault="00026DF6" w:rsidP="00026DF6">
      <w:pPr>
        <w:pStyle w:val="a3"/>
        <w:ind w:left="708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>Образовательную область «Обществознание» составляют учебные предметы «История», «Обществознание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46A55">
        <w:rPr>
          <w:rFonts w:ascii="Times New Roman" w:hAnsi="Times New Roman" w:cs="Times New Roman"/>
          <w:sz w:val="24"/>
          <w:szCs w:val="24"/>
        </w:rPr>
        <w:t>На изучение предмета «История» выделяется  2 часа в неделю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46A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«Обществознание» -2</w:t>
      </w:r>
      <w:r w:rsidRPr="00D46A55">
        <w:rPr>
          <w:rFonts w:ascii="Times New Roman" w:hAnsi="Times New Roman" w:cs="Times New Roman"/>
          <w:sz w:val="24"/>
          <w:szCs w:val="24"/>
        </w:rPr>
        <w:t xml:space="preserve"> часа. </w:t>
      </w: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>Образовательная область «Естествознание» представлена самостоятельными учебными предметами «Физика», «Химия», «Биология».</w:t>
      </w:r>
    </w:p>
    <w:p w:rsidR="00026DF6" w:rsidRPr="00D46A55" w:rsidRDefault="00026DF6" w:rsidP="00026DF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>На изучение предмета «Физика» отводится  2 часа в неделю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46A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6DF6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>На изучение предмета «География» отводится 1 час в неделю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46A55">
        <w:rPr>
          <w:rFonts w:ascii="Times New Roman" w:hAnsi="Times New Roman" w:cs="Times New Roman"/>
          <w:sz w:val="24"/>
          <w:szCs w:val="24"/>
        </w:rPr>
        <w:t xml:space="preserve">На изучение предмета «Химия» и «Биология» отводится по 2 часа в (по 1 часу из компонента </w:t>
      </w:r>
      <w:r>
        <w:rPr>
          <w:rFonts w:ascii="Times New Roman" w:hAnsi="Times New Roman" w:cs="Times New Roman"/>
          <w:sz w:val="24"/>
          <w:szCs w:val="24"/>
        </w:rPr>
        <w:t xml:space="preserve"> школы для предмета химии добавляется 1 час).  </w:t>
      </w:r>
      <w:r w:rsidRPr="00D46A55">
        <w:rPr>
          <w:rFonts w:ascii="Times New Roman" w:hAnsi="Times New Roman" w:cs="Times New Roman"/>
          <w:sz w:val="24"/>
          <w:szCs w:val="24"/>
        </w:rPr>
        <w:t>На освоение учебного предмета «Физи</w:t>
      </w:r>
      <w:r>
        <w:rPr>
          <w:rFonts w:ascii="Times New Roman" w:hAnsi="Times New Roman" w:cs="Times New Roman"/>
          <w:sz w:val="24"/>
          <w:szCs w:val="24"/>
        </w:rPr>
        <w:t>ческая культура» выделяется по 3</w:t>
      </w:r>
      <w:r w:rsidRPr="00D46A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часа.  </w:t>
      </w:r>
    </w:p>
    <w:p w:rsidR="00026DF6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>Учебный предмет «Основы безопасности жизнедеятельности» изучается по 1 часу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D46A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D46A55">
        <w:rPr>
          <w:rFonts w:ascii="Times New Roman" w:hAnsi="Times New Roman" w:cs="Times New Roman"/>
          <w:sz w:val="24"/>
          <w:szCs w:val="24"/>
        </w:rPr>
        <w:t>10 и 11-м классе в</w:t>
      </w:r>
      <w:r>
        <w:rPr>
          <w:rFonts w:ascii="Times New Roman" w:hAnsi="Times New Roman" w:cs="Times New Roman"/>
          <w:sz w:val="24"/>
          <w:szCs w:val="24"/>
        </w:rPr>
        <w:t>ыделено по 1 часу для элективных курсов: «Русский язык», «Математика», «Информатика»,  «Экология</w:t>
      </w:r>
      <w:r w:rsidRPr="00D46A55">
        <w:rPr>
          <w:rFonts w:ascii="Times New Roman" w:hAnsi="Times New Roman" w:cs="Times New Roman"/>
          <w:sz w:val="24"/>
          <w:szCs w:val="24"/>
        </w:rPr>
        <w:t>».</w:t>
      </w:r>
    </w:p>
    <w:p w:rsidR="00026DF6" w:rsidRDefault="00026DF6" w:rsidP="00026DF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tbl>
      <w:tblPr>
        <w:tblpPr w:leftFromText="180" w:rightFromText="180" w:vertAnchor="text" w:horzAnchor="margin" w:tblpXSpec="center" w:tblpY="-6"/>
        <w:tblW w:w="4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7"/>
        <w:gridCol w:w="450"/>
        <w:gridCol w:w="6"/>
        <w:gridCol w:w="645"/>
        <w:gridCol w:w="456"/>
        <w:gridCol w:w="645"/>
      </w:tblGrid>
      <w:tr w:rsidR="00026DF6" w:rsidRPr="00B64EDB" w:rsidTr="00026DF6">
        <w:trPr>
          <w:cantSplit/>
        </w:trPr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1" w:type="dxa"/>
            <w:gridSpan w:val="3"/>
            <w:tcBorders>
              <w:top w:val="single" w:sz="4" w:space="0" w:color="auto"/>
              <w:left w:val="thinThickSmallGap" w:sz="12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1" w:type="dxa"/>
            <w:gridSpan w:val="2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</w:tr>
      <w:tr w:rsidR="00026DF6" w:rsidRPr="00B64EDB" w:rsidTr="00026DF6">
        <w:trPr>
          <w:cantSplit/>
        </w:trPr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645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</w:t>
            </w:r>
            <w:proofErr w:type="spellEnd"/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645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64E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</w:t>
            </w:r>
            <w:proofErr w:type="spellEnd"/>
          </w:p>
        </w:tc>
      </w:tr>
      <w:tr w:rsidR="00026DF6" w:rsidRPr="00B64EDB" w:rsidTr="00026DF6">
        <w:trPr>
          <w:cantSplit/>
        </w:trPr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45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1э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/к</w:t>
            </w: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45" w:type="dxa"/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1э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/к</w:t>
            </w: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Литература</w:t>
            </w:r>
          </w:p>
        </w:tc>
        <w:tc>
          <w:tcPr>
            <w:tcW w:w="456" w:type="dxa"/>
            <w:gridSpan w:val="2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45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45" w:type="dxa"/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Немецкий язык</w:t>
            </w:r>
          </w:p>
        </w:tc>
        <w:tc>
          <w:tcPr>
            <w:tcW w:w="456" w:type="dxa"/>
            <w:gridSpan w:val="2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45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45" w:type="dxa"/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456" w:type="dxa"/>
            <w:gridSpan w:val="2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45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1э/к</w:t>
            </w: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45" w:type="dxa"/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1э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/к</w:t>
            </w: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456" w:type="dxa"/>
            <w:gridSpan w:val="2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45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1э/к</w:t>
            </w: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45" w:type="dxa"/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1э/к</w:t>
            </w: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История</w:t>
            </w:r>
          </w:p>
        </w:tc>
        <w:tc>
          <w:tcPr>
            <w:tcW w:w="456" w:type="dxa"/>
            <w:gridSpan w:val="2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45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45" w:type="dxa"/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456" w:type="dxa"/>
            <w:gridSpan w:val="2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45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45" w:type="dxa"/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География</w:t>
            </w:r>
          </w:p>
        </w:tc>
        <w:tc>
          <w:tcPr>
            <w:tcW w:w="456" w:type="dxa"/>
            <w:gridSpan w:val="2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45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45" w:type="dxa"/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Окружающий мир, </w:t>
            </w:r>
          </w:p>
        </w:tc>
        <w:tc>
          <w:tcPr>
            <w:tcW w:w="456" w:type="dxa"/>
            <w:gridSpan w:val="2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рирода</w:t>
            </w:r>
          </w:p>
        </w:tc>
        <w:tc>
          <w:tcPr>
            <w:tcW w:w="456" w:type="dxa"/>
            <w:gridSpan w:val="2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Экология</w:t>
            </w:r>
          </w:p>
        </w:tc>
        <w:tc>
          <w:tcPr>
            <w:tcW w:w="456" w:type="dxa"/>
            <w:gridSpan w:val="2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1э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/к</w:t>
            </w: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1э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/к</w:t>
            </w: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456" w:type="dxa"/>
            <w:gridSpan w:val="2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Физика</w:t>
            </w:r>
          </w:p>
        </w:tc>
        <w:tc>
          <w:tcPr>
            <w:tcW w:w="456" w:type="dxa"/>
            <w:gridSpan w:val="2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45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45" w:type="dxa"/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rPr>
          <w:trHeight w:val="340"/>
        </w:trPr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Биология</w:t>
            </w:r>
          </w:p>
        </w:tc>
        <w:tc>
          <w:tcPr>
            <w:tcW w:w="456" w:type="dxa"/>
            <w:gridSpan w:val="2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45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45" w:type="dxa"/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Химия</w:t>
            </w:r>
          </w:p>
        </w:tc>
        <w:tc>
          <w:tcPr>
            <w:tcW w:w="456" w:type="dxa"/>
            <w:gridSpan w:val="2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45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left w:val="thinThickSmallGap" w:sz="12" w:space="0" w:color="auto"/>
              <w:right w:val="single" w:sz="4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450" w:type="dxa"/>
            <w:tcBorders>
              <w:left w:val="thinThickSmallGap" w:sz="12" w:space="0" w:color="auto"/>
              <w:right w:val="single" w:sz="4" w:space="0" w:color="auto"/>
            </w:tcBorders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51" w:type="dxa"/>
            <w:gridSpan w:val="2"/>
            <w:tcBorders>
              <w:left w:val="single" w:sz="4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ind w:left="1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left w:val="thinThickSmallGap" w:sz="12" w:space="0" w:color="auto"/>
              <w:right w:val="single" w:sz="4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 и проф.</w:t>
            </w:r>
          </w:p>
        </w:tc>
        <w:tc>
          <w:tcPr>
            <w:tcW w:w="450" w:type="dxa"/>
            <w:tcBorders>
              <w:left w:val="thinThickSmallGap" w:sz="12" w:space="0" w:color="auto"/>
              <w:right w:val="single" w:sz="4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1" w:type="dxa"/>
            <w:gridSpan w:val="2"/>
            <w:tcBorders>
              <w:left w:val="single" w:sz="4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МХК</w:t>
            </w:r>
          </w:p>
        </w:tc>
        <w:tc>
          <w:tcPr>
            <w:tcW w:w="456" w:type="dxa"/>
            <w:gridSpan w:val="2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45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45" w:type="dxa"/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Искусство: Изо</w:t>
            </w:r>
          </w:p>
        </w:tc>
        <w:tc>
          <w:tcPr>
            <w:tcW w:w="456" w:type="dxa"/>
            <w:gridSpan w:val="2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</w:tc>
        <w:tc>
          <w:tcPr>
            <w:tcW w:w="456" w:type="dxa"/>
            <w:gridSpan w:val="2"/>
            <w:tcBorders>
              <w:left w:val="thinThickSmallGap" w:sz="12" w:space="0" w:color="auto"/>
              <w:bottom w:val="single" w:sz="18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  <w:tcBorders>
              <w:bottom w:val="single" w:sz="18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  <w:bottom w:val="single" w:sz="18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  <w:tcBorders>
              <w:bottom w:val="single" w:sz="18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Физкультура</w:t>
            </w:r>
          </w:p>
        </w:tc>
        <w:tc>
          <w:tcPr>
            <w:tcW w:w="45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45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45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ПДД</w:t>
            </w:r>
            <w:r w:rsidRPr="00B64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6" w:type="dxa"/>
            <w:gridSpan w:val="2"/>
            <w:tcBorders>
              <w:top w:val="single" w:sz="18" w:space="0" w:color="auto"/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45" w:type="dxa"/>
            <w:tcBorders>
              <w:top w:val="single" w:sz="18" w:space="0" w:color="auto"/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18" w:space="0" w:color="auto"/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45" w:type="dxa"/>
            <w:tcBorders>
              <w:top w:val="single" w:sz="18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ОБЖ</w:t>
            </w:r>
          </w:p>
        </w:tc>
        <w:tc>
          <w:tcPr>
            <w:tcW w:w="456" w:type="dxa"/>
            <w:gridSpan w:val="2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  <w:tcBorders>
              <w:righ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thinThickSmall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DF6" w:rsidRPr="00B64EDB" w:rsidTr="00026DF6">
        <w:trPr>
          <w:trHeight w:val="696"/>
        </w:trPr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left w:val="thinThickMedium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45" w:type="dxa"/>
            <w:tcBorders>
              <w:right w:val="thinThickMedium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56" w:type="dxa"/>
            <w:tcBorders>
              <w:left w:val="thinThickMedium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45" w:type="dxa"/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ED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026DF6" w:rsidRPr="00B64EDB" w:rsidTr="00026DF6">
        <w:trPr>
          <w:trHeight w:val="307"/>
        </w:trPr>
        <w:tc>
          <w:tcPr>
            <w:tcW w:w="2587" w:type="dxa"/>
          </w:tcPr>
          <w:p w:rsidR="00026DF6" w:rsidRPr="00B64EDB" w:rsidRDefault="00026DF6" w:rsidP="00026DF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01" w:type="dxa"/>
            <w:gridSpan w:val="3"/>
            <w:tcBorders>
              <w:left w:val="thinThickMediumGap" w:sz="12" w:space="0" w:color="auto"/>
              <w:right w:val="thinThickMedium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01" w:type="dxa"/>
            <w:gridSpan w:val="2"/>
            <w:tcBorders>
              <w:left w:val="thinThickMediumGap" w:sz="12" w:space="0" w:color="auto"/>
            </w:tcBorders>
          </w:tcPr>
          <w:p w:rsidR="00026DF6" w:rsidRPr="00B64EDB" w:rsidRDefault="00026DF6" w:rsidP="00026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026DF6" w:rsidRPr="00D46A55" w:rsidRDefault="00026DF6" w:rsidP="00026DF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26DF6" w:rsidRPr="00D46A55" w:rsidRDefault="00026DF6" w:rsidP="00026DF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26DF6" w:rsidRPr="00026DF6" w:rsidRDefault="00026DF6" w:rsidP="00026DF6">
      <w:pPr>
        <w:rPr>
          <w:i/>
          <w:sz w:val="28"/>
          <w:szCs w:val="28"/>
        </w:rPr>
      </w:pPr>
    </w:p>
    <w:p w:rsidR="00E03A0C" w:rsidRDefault="00E03A0C" w:rsidP="00026DF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26DF6" w:rsidRPr="00026DF6" w:rsidRDefault="00026DF6" w:rsidP="00026DF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Сведения</w:t>
      </w:r>
      <w:r w:rsidRPr="00026DF6">
        <w:rPr>
          <w:rFonts w:ascii="Times New Roman" w:hAnsi="Times New Roman" w:cs="Times New Roman"/>
          <w:b/>
          <w:i/>
          <w:sz w:val="28"/>
          <w:szCs w:val="28"/>
        </w:rPr>
        <w:t xml:space="preserve"> о преподавании факультативных занятий на 2011-2012 учебный год</w:t>
      </w:r>
    </w:p>
    <w:p w:rsidR="00026DF6" w:rsidRPr="00026DF6" w:rsidRDefault="00026DF6" w:rsidP="00026DF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026DF6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r w:rsidRPr="00026DF6">
        <w:rPr>
          <w:rFonts w:ascii="Times New Roman" w:hAnsi="Times New Roman" w:cs="Times New Roman"/>
          <w:b/>
          <w:i/>
          <w:sz w:val="24"/>
          <w:szCs w:val="24"/>
        </w:rPr>
        <w:t xml:space="preserve"> Курсы по выбору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4"/>
        <w:gridCol w:w="1892"/>
        <w:gridCol w:w="5103"/>
        <w:gridCol w:w="993"/>
        <w:gridCol w:w="1417"/>
        <w:gridCol w:w="1134"/>
      </w:tblGrid>
      <w:tr w:rsidR="00026DF6" w:rsidRPr="00026DF6" w:rsidTr="00026DF6">
        <w:tc>
          <w:tcPr>
            <w:tcW w:w="484" w:type="dxa"/>
          </w:tcPr>
          <w:p w:rsidR="00026DF6" w:rsidRPr="002A7C85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7C8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92" w:type="dxa"/>
          </w:tcPr>
          <w:p w:rsidR="00026DF6" w:rsidRPr="002A7C85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7C8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103" w:type="dxa"/>
          </w:tcPr>
          <w:p w:rsidR="00026DF6" w:rsidRPr="002A7C85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7C8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 курса</w:t>
            </w:r>
          </w:p>
        </w:tc>
        <w:tc>
          <w:tcPr>
            <w:tcW w:w="993" w:type="dxa"/>
          </w:tcPr>
          <w:p w:rsidR="00026DF6" w:rsidRPr="002A7C85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7C85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417" w:type="dxa"/>
          </w:tcPr>
          <w:p w:rsidR="00026DF6" w:rsidRPr="002A7C85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7C85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учащихся</w:t>
            </w:r>
          </w:p>
        </w:tc>
        <w:tc>
          <w:tcPr>
            <w:tcW w:w="1134" w:type="dxa"/>
          </w:tcPr>
          <w:p w:rsidR="00026DF6" w:rsidRPr="002A7C85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7C85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 в неделю</w:t>
            </w:r>
          </w:p>
        </w:tc>
      </w:tr>
      <w:tr w:rsidR="00026DF6" w:rsidRPr="00026DF6" w:rsidTr="00026DF6">
        <w:tc>
          <w:tcPr>
            <w:tcW w:w="484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2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103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«В мире русской фразеологии»</w:t>
            </w:r>
          </w:p>
        </w:tc>
        <w:tc>
          <w:tcPr>
            <w:tcW w:w="993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6DF6" w:rsidRPr="00026DF6" w:rsidTr="00026DF6">
        <w:tc>
          <w:tcPr>
            <w:tcW w:w="484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2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103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«Тайны квадратных уравнений»</w:t>
            </w:r>
          </w:p>
        </w:tc>
        <w:tc>
          <w:tcPr>
            <w:tcW w:w="993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6DF6" w:rsidRPr="00026DF6" w:rsidTr="00026DF6">
        <w:tc>
          <w:tcPr>
            <w:tcW w:w="484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2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5103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«Профессиональное самоопределение»</w:t>
            </w:r>
          </w:p>
        </w:tc>
        <w:tc>
          <w:tcPr>
            <w:tcW w:w="993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6DF6" w:rsidRPr="00026DF6" w:rsidTr="00026DF6">
        <w:tc>
          <w:tcPr>
            <w:tcW w:w="484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95" w:type="dxa"/>
            <w:gridSpan w:val="2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b/>
                <w:sz w:val="24"/>
                <w:szCs w:val="24"/>
              </w:rPr>
              <w:t>Всего курсов: 3</w:t>
            </w:r>
          </w:p>
        </w:tc>
        <w:tc>
          <w:tcPr>
            <w:tcW w:w="993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026DF6" w:rsidRPr="00026DF6" w:rsidRDefault="00026DF6" w:rsidP="00026DF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026DF6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="002A7C85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026DF6">
        <w:rPr>
          <w:rFonts w:ascii="Times New Roman" w:hAnsi="Times New Roman" w:cs="Times New Roman"/>
          <w:b/>
          <w:i/>
          <w:sz w:val="24"/>
          <w:szCs w:val="24"/>
        </w:rPr>
        <w:t>Факультативы</w:t>
      </w: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"/>
        <w:gridCol w:w="2739"/>
        <w:gridCol w:w="4386"/>
        <w:gridCol w:w="992"/>
        <w:gridCol w:w="1418"/>
        <w:gridCol w:w="1134"/>
      </w:tblGrid>
      <w:tr w:rsidR="00026DF6" w:rsidRPr="00026DF6" w:rsidTr="00026DF6">
        <w:tc>
          <w:tcPr>
            <w:tcW w:w="496" w:type="dxa"/>
          </w:tcPr>
          <w:p w:rsidR="00026DF6" w:rsidRPr="002A7C85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7C8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39" w:type="dxa"/>
          </w:tcPr>
          <w:p w:rsidR="00026DF6" w:rsidRPr="002A7C85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7C8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386" w:type="dxa"/>
          </w:tcPr>
          <w:p w:rsidR="00026DF6" w:rsidRPr="002A7C85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7C8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 факультатива</w:t>
            </w:r>
          </w:p>
        </w:tc>
        <w:tc>
          <w:tcPr>
            <w:tcW w:w="992" w:type="dxa"/>
          </w:tcPr>
          <w:p w:rsidR="00026DF6" w:rsidRPr="002A7C85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7C85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:rsidR="00026DF6" w:rsidRPr="002A7C85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7C85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учащихся</w:t>
            </w:r>
          </w:p>
        </w:tc>
        <w:tc>
          <w:tcPr>
            <w:tcW w:w="1134" w:type="dxa"/>
          </w:tcPr>
          <w:p w:rsidR="00026DF6" w:rsidRPr="002A7C85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7C85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 в неделю</w:t>
            </w:r>
          </w:p>
        </w:tc>
      </w:tr>
      <w:tr w:rsidR="00026DF6" w:rsidRPr="00026DF6" w:rsidTr="00026DF6">
        <w:tc>
          <w:tcPr>
            <w:tcW w:w="496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39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4386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«Разговор о правильном питании»</w:t>
            </w:r>
          </w:p>
        </w:tc>
        <w:tc>
          <w:tcPr>
            <w:tcW w:w="992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026DF6" w:rsidRPr="00026DF6" w:rsidTr="00026DF6">
        <w:tc>
          <w:tcPr>
            <w:tcW w:w="496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39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4386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«Экология растений»</w:t>
            </w:r>
          </w:p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992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026DF6" w:rsidRPr="00026DF6" w:rsidTr="00026DF6">
        <w:tc>
          <w:tcPr>
            <w:tcW w:w="496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39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4386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«Экология растений»</w:t>
            </w:r>
          </w:p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«Разговор о правильном питании»</w:t>
            </w:r>
          </w:p>
        </w:tc>
        <w:tc>
          <w:tcPr>
            <w:tcW w:w="992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026DF6" w:rsidRPr="00026DF6" w:rsidTr="00026DF6">
        <w:tc>
          <w:tcPr>
            <w:tcW w:w="496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39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4386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«Экология растений»</w:t>
            </w:r>
          </w:p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«Формирование правильного питания»</w:t>
            </w:r>
          </w:p>
        </w:tc>
        <w:tc>
          <w:tcPr>
            <w:tcW w:w="992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026DF6" w:rsidRPr="00026DF6" w:rsidTr="00026DF6">
        <w:tc>
          <w:tcPr>
            <w:tcW w:w="496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39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4386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«Экология растений»</w:t>
            </w:r>
          </w:p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«Здоровое питание»</w:t>
            </w:r>
          </w:p>
        </w:tc>
        <w:tc>
          <w:tcPr>
            <w:tcW w:w="992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026DF6" w:rsidRPr="00026DF6" w:rsidTr="00026DF6">
        <w:tc>
          <w:tcPr>
            <w:tcW w:w="496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5" w:type="dxa"/>
            <w:gridSpan w:val="2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b/>
                <w:sz w:val="24"/>
                <w:szCs w:val="24"/>
              </w:rPr>
              <w:t>Всего факультативов: 11</w:t>
            </w:r>
          </w:p>
        </w:tc>
        <w:tc>
          <w:tcPr>
            <w:tcW w:w="992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b/>
                <w:sz w:val="24"/>
                <w:szCs w:val="24"/>
              </w:rPr>
              <w:t>2,3,4,5,6,7,8</w:t>
            </w:r>
          </w:p>
        </w:tc>
        <w:tc>
          <w:tcPr>
            <w:tcW w:w="1418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134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026DF6" w:rsidRPr="00026DF6" w:rsidRDefault="00026DF6" w:rsidP="00026DF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026DF6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</w:t>
      </w:r>
      <w:r w:rsidR="00547BC0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Pr="00026DF6">
        <w:rPr>
          <w:rFonts w:ascii="Times New Roman" w:hAnsi="Times New Roman" w:cs="Times New Roman"/>
          <w:b/>
          <w:i/>
          <w:sz w:val="24"/>
          <w:szCs w:val="24"/>
        </w:rPr>
        <w:t xml:space="preserve">   Элективные курсы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"/>
        <w:gridCol w:w="2176"/>
        <w:gridCol w:w="4819"/>
        <w:gridCol w:w="993"/>
        <w:gridCol w:w="1417"/>
        <w:gridCol w:w="1134"/>
      </w:tblGrid>
      <w:tr w:rsidR="00026DF6" w:rsidRPr="00026DF6" w:rsidTr="00026DF6">
        <w:tc>
          <w:tcPr>
            <w:tcW w:w="484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76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819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Название курса</w:t>
            </w:r>
          </w:p>
        </w:tc>
        <w:tc>
          <w:tcPr>
            <w:tcW w:w="993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17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1134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Кол-во часов в неделю</w:t>
            </w:r>
          </w:p>
        </w:tc>
      </w:tr>
      <w:tr w:rsidR="00026DF6" w:rsidRPr="00026DF6" w:rsidTr="00026DF6">
        <w:tc>
          <w:tcPr>
            <w:tcW w:w="484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6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819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«Стилистика в русском языке»</w:t>
            </w:r>
          </w:p>
        </w:tc>
        <w:tc>
          <w:tcPr>
            <w:tcW w:w="993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6DF6" w:rsidRPr="00026DF6" w:rsidTr="00026DF6">
        <w:tc>
          <w:tcPr>
            <w:tcW w:w="484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6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819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«Решение уравнений и неравенств»</w:t>
            </w:r>
          </w:p>
        </w:tc>
        <w:tc>
          <w:tcPr>
            <w:tcW w:w="993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6DF6" w:rsidRPr="00026DF6" w:rsidTr="00026DF6">
        <w:tc>
          <w:tcPr>
            <w:tcW w:w="484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76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4819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«Природопользование и окружающая среда»</w:t>
            </w:r>
          </w:p>
        </w:tc>
        <w:tc>
          <w:tcPr>
            <w:tcW w:w="993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6DF6" w:rsidRPr="00026DF6" w:rsidTr="00026DF6">
        <w:tc>
          <w:tcPr>
            <w:tcW w:w="484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6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819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Компьюторная</w:t>
            </w:r>
            <w:proofErr w:type="spellEnd"/>
            <w:r w:rsidRPr="00026DF6">
              <w:rPr>
                <w:rFonts w:ascii="Times New Roman" w:hAnsi="Times New Roman" w:cs="Times New Roman"/>
                <w:sz w:val="24"/>
                <w:szCs w:val="24"/>
              </w:rPr>
              <w:t xml:space="preserve"> графика</w:t>
            </w:r>
          </w:p>
        </w:tc>
        <w:tc>
          <w:tcPr>
            <w:tcW w:w="993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6DF6" w:rsidRPr="00026DF6" w:rsidTr="00026DF6">
        <w:tc>
          <w:tcPr>
            <w:tcW w:w="484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6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819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«Деловой русский язык»</w:t>
            </w:r>
          </w:p>
        </w:tc>
        <w:tc>
          <w:tcPr>
            <w:tcW w:w="993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6DF6" w:rsidRPr="00026DF6" w:rsidTr="00026DF6">
        <w:tc>
          <w:tcPr>
            <w:tcW w:w="484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76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819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«Решение уравнений и неравенств»</w:t>
            </w:r>
          </w:p>
        </w:tc>
        <w:tc>
          <w:tcPr>
            <w:tcW w:w="993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6DF6" w:rsidRPr="00026DF6" w:rsidTr="00026DF6">
        <w:tc>
          <w:tcPr>
            <w:tcW w:w="484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76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4819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«Экологические проблемы человечества»</w:t>
            </w:r>
          </w:p>
        </w:tc>
        <w:tc>
          <w:tcPr>
            <w:tcW w:w="993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6DF6" w:rsidRPr="00026DF6" w:rsidTr="00026DF6">
        <w:tc>
          <w:tcPr>
            <w:tcW w:w="484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76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819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 xml:space="preserve">«Загадочный мир </w:t>
            </w:r>
            <w:proofErr w:type="spellStart"/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анимаций</w:t>
            </w:r>
            <w:proofErr w:type="spellEnd"/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6DF6" w:rsidRPr="00026DF6" w:rsidTr="00026DF6">
        <w:tc>
          <w:tcPr>
            <w:tcW w:w="484" w:type="dxa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5" w:type="dxa"/>
            <w:gridSpan w:val="2"/>
          </w:tcPr>
          <w:p w:rsidR="00026DF6" w:rsidRPr="00026DF6" w:rsidRDefault="00026DF6" w:rsidP="00026D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b/>
                <w:sz w:val="24"/>
                <w:szCs w:val="24"/>
              </w:rPr>
              <w:t>Всего элективных курсов: 7</w:t>
            </w:r>
          </w:p>
        </w:tc>
        <w:tc>
          <w:tcPr>
            <w:tcW w:w="993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b/>
                <w:sz w:val="24"/>
                <w:szCs w:val="24"/>
              </w:rPr>
              <w:t>10,11</w:t>
            </w:r>
          </w:p>
        </w:tc>
        <w:tc>
          <w:tcPr>
            <w:tcW w:w="1417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026DF6" w:rsidRPr="00026DF6" w:rsidRDefault="00026DF6" w:rsidP="00E03A0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026DF6" w:rsidRPr="00026DF6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lastRenderedPageBreak/>
        <w:t>Факультативных занятий всего  – 22;</w:t>
      </w:r>
    </w:p>
    <w:p w:rsidR="00026DF6" w:rsidRPr="00026DF6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 xml:space="preserve">              всего количество  часов – 15;</w:t>
      </w:r>
    </w:p>
    <w:p w:rsidR="00026DF6" w:rsidRPr="00026DF6" w:rsidRDefault="00026DF6" w:rsidP="00026DF6">
      <w:pPr>
        <w:pStyle w:val="a3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 xml:space="preserve">                             всего учащихся - 67</w:t>
      </w:r>
    </w:p>
    <w:p w:rsidR="00BC0911" w:rsidRDefault="00BC0911" w:rsidP="00BC091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BC0911" w:rsidRDefault="00BC0911" w:rsidP="00BC0911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D31A0C">
        <w:rPr>
          <w:rFonts w:ascii="Times New Roman" w:hAnsi="Times New Roman" w:cs="Times New Roman"/>
          <w:color w:val="7030A0"/>
          <w:sz w:val="28"/>
          <w:szCs w:val="28"/>
        </w:rPr>
        <w:t>4.2</w:t>
      </w:r>
      <w:r w:rsidRPr="00D31A0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 w:rsidRPr="00D31A0C">
        <w:rPr>
          <w:rFonts w:ascii="Times New Roman" w:hAnsi="Times New Roman" w:cs="Times New Roman"/>
          <w:color w:val="7030A0"/>
          <w:sz w:val="28"/>
          <w:szCs w:val="28"/>
        </w:rPr>
        <w:t>Режим работы школы</w:t>
      </w:r>
      <w:r w:rsidRPr="00D31A0C">
        <w:rPr>
          <w:rFonts w:ascii="Times New Roman" w:hAnsi="Times New Roman" w:cs="Times New Roman"/>
          <w:i/>
          <w:color w:val="7030A0"/>
          <w:sz w:val="28"/>
          <w:szCs w:val="28"/>
        </w:rPr>
        <w:t>:</w:t>
      </w:r>
    </w:p>
    <w:p w:rsidR="002A7C85" w:rsidRPr="00D31A0C" w:rsidRDefault="002A7C85" w:rsidP="00BC0911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BC0911" w:rsidRPr="00D3367E" w:rsidRDefault="00BC0911" w:rsidP="00BC091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D3367E">
        <w:rPr>
          <w:rFonts w:ascii="Times New Roman" w:hAnsi="Times New Roman" w:cs="Times New Roman"/>
          <w:i/>
          <w:sz w:val="24"/>
          <w:szCs w:val="24"/>
        </w:rPr>
        <w:t>Первая половина дня работы школы.</w:t>
      </w:r>
    </w:p>
    <w:p w:rsidR="00BC0911" w:rsidRDefault="00BC0911" w:rsidP="002A7C85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9589E">
        <w:rPr>
          <w:rFonts w:ascii="Times New Roman" w:hAnsi="Times New Roman" w:cs="Times New Roman"/>
          <w:sz w:val="24"/>
          <w:szCs w:val="24"/>
          <w:u w:val="single"/>
        </w:rPr>
        <w:t>Количество классов  - комплектов: всего 1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</w:p>
    <w:p w:rsidR="002A7C85" w:rsidRPr="0029589E" w:rsidRDefault="002A7C85" w:rsidP="002A7C85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BC0911" w:rsidRPr="002A7C85" w:rsidRDefault="002A7C85" w:rsidP="00BC091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A7C85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BC0911" w:rsidRPr="002A7C8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BC0911" w:rsidRPr="002A7C85">
        <w:rPr>
          <w:rFonts w:ascii="Times New Roman" w:hAnsi="Times New Roman" w:cs="Times New Roman"/>
          <w:b/>
          <w:sz w:val="24"/>
          <w:szCs w:val="24"/>
        </w:rPr>
        <w:t xml:space="preserve"> ступень            </w:t>
      </w:r>
      <w:r w:rsidRPr="002A7C85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BC0911" w:rsidRPr="002A7C8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BC0911" w:rsidRPr="002A7C85">
        <w:rPr>
          <w:rFonts w:ascii="Times New Roman" w:hAnsi="Times New Roman" w:cs="Times New Roman"/>
          <w:b/>
          <w:sz w:val="24"/>
          <w:szCs w:val="24"/>
        </w:rPr>
        <w:t xml:space="preserve"> ступень        </w:t>
      </w:r>
      <w:r w:rsidRPr="002A7C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BC0911" w:rsidRPr="002A7C85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BC0911" w:rsidRPr="002A7C85">
        <w:rPr>
          <w:rFonts w:ascii="Times New Roman" w:hAnsi="Times New Roman" w:cs="Times New Roman"/>
          <w:b/>
          <w:sz w:val="24"/>
          <w:szCs w:val="24"/>
        </w:rPr>
        <w:t xml:space="preserve"> ступень</w:t>
      </w:r>
    </w:p>
    <w:p w:rsidR="00BC0911" w:rsidRPr="0029589E" w:rsidRDefault="00BC0911" w:rsidP="00BC09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 -  кол-во 1</w:t>
      </w:r>
      <w:r w:rsidRPr="0029589E">
        <w:rPr>
          <w:rFonts w:ascii="Times New Roman" w:hAnsi="Times New Roman" w:cs="Times New Roman"/>
          <w:sz w:val="24"/>
          <w:szCs w:val="24"/>
        </w:rPr>
        <w:t xml:space="preserve">         </w:t>
      </w:r>
      <w:r w:rsidR="002A7C85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29589E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Pr="0029589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29589E">
        <w:rPr>
          <w:rFonts w:ascii="Times New Roman" w:hAnsi="Times New Roman" w:cs="Times New Roman"/>
          <w:sz w:val="24"/>
          <w:szCs w:val="24"/>
        </w:rPr>
        <w:t xml:space="preserve">. – кол-во 1              </w:t>
      </w:r>
      <w:r w:rsidR="002A7C85">
        <w:rPr>
          <w:rFonts w:ascii="Times New Roman" w:hAnsi="Times New Roman" w:cs="Times New Roman"/>
          <w:sz w:val="24"/>
          <w:szCs w:val="24"/>
        </w:rPr>
        <w:t xml:space="preserve">                   10 </w:t>
      </w:r>
      <w:proofErr w:type="spellStart"/>
      <w:r w:rsidR="002A7C8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2A7C85">
        <w:rPr>
          <w:rFonts w:ascii="Times New Roman" w:hAnsi="Times New Roman" w:cs="Times New Roman"/>
          <w:sz w:val="24"/>
          <w:szCs w:val="24"/>
        </w:rPr>
        <w:t xml:space="preserve">. – кол-во 1                                                                                                            </w:t>
      </w:r>
      <w:r w:rsidRPr="0029589E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29589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29589E">
        <w:rPr>
          <w:rFonts w:ascii="Times New Roman" w:hAnsi="Times New Roman" w:cs="Times New Roman"/>
          <w:sz w:val="24"/>
          <w:szCs w:val="24"/>
        </w:rPr>
        <w:t xml:space="preserve">. – кол-во 1         </w:t>
      </w:r>
      <w:r w:rsidR="002A7C8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29589E">
        <w:rPr>
          <w:rFonts w:ascii="Times New Roman" w:hAnsi="Times New Roman" w:cs="Times New Roman"/>
          <w:sz w:val="24"/>
          <w:szCs w:val="24"/>
        </w:rPr>
        <w:t xml:space="preserve">6 </w:t>
      </w:r>
      <w:proofErr w:type="spellStart"/>
      <w:r w:rsidRPr="0029589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29589E">
        <w:rPr>
          <w:rFonts w:ascii="Times New Roman" w:hAnsi="Times New Roman" w:cs="Times New Roman"/>
          <w:sz w:val="24"/>
          <w:szCs w:val="24"/>
        </w:rPr>
        <w:t xml:space="preserve">. – кол-во 1  </w:t>
      </w:r>
      <w:r w:rsidR="002A7C8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29589E">
        <w:rPr>
          <w:rFonts w:ascii="Times New Roman" w:hAnsi="Times New Roman" w:cs="Times New Roman"/>
          <w:sz w:val="24"/>
          <w:szCs w:val="24"/>
        </w:rPr>
        <w:t xml:space="preserve">11 </w:t>
      </w:r>
      <w:proofErr w:type="spellStart"/>
      <w:r w:rsidRPr="0029589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29589E">
        <w:rPr>
          <w:rFonts w:ascii="Times New Roman" w:hAnsi="Times New Roman" w:cs="Times New Roman"/>
          <w:sz w:val="24"/>
          <w:szCs w:val="24"/>
        </w:rPr>
        <w:t>. кол-во 1</w:t>
      </w:r>
    </w:p>
    <w:p w:rsidR="00BC0911" w:rsidRPr="0029589E" w:rsidRDefault="00BC0911" w:rsidP="00BC0911">
      <w:pPr>
        <w:pStyle w:val="a3"/>
        <w:rPr>
          <w:rFonts w:ascii="Times New Roman" w:hAnsi="Times New Roman" w:cs="Times New Roman"/>
          <w:sz w:val="24"/>
          <w:szCs w:val="24"/>
        </w:rPr>
      </w:pPr>
      <w:r w:rsidRPr="0029589E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29589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29589E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кол-во 1</w:t>
      </w:r>
      <w:r w:rsidRPr="0029589E">
        <w:rPr>
          <w:rFonts w:ascii="Times New Roman" w:hAnsi="Times New Roman" w:cs="Times New Roman"/>
          <w:sz w:val="24"/>
          <w:szCs w:val="24"/>
        </w:rPr>
        <w:t xml:space="preserve">        </w:t>
      </w:r>
      <w:r w:rsidR="002A7C85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29589E">
        <w:rPr>
          <w:rFonts w:ascii="Times New Roman" w:hAnsi="Times New Roman" w:cs="Times New Roman"/>
          <w:sz w:val="24"/>
          <w:szCs w:val="24"/>
        </w:rPr>
        <w:t xml:space="preserve">7 </w:t>
      </w:r>
      <w:proofErr w:type="spellStart"/>
      <w:r w:rsidRPr="0029589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29589E">
        <w:rPr>
          <w:rFonts w:ascii="Times New Roman" w:hAnsi="Times New Roman" w:cs="Times New Roman"/>
          <w:sz w:val="24"/>
          <w:szCs w:val="24"/>
        </w:rPr>
        <w:t xml:space="preserve">. – кол-во 1   </w:t>
      </w:r>
    </w:p>
    <w:p w:rsidR="00BC0911" w:rsidRPr="0029589E" w:rsidRDefault="00BC0911" w:rsidP="00BC0911">
      <w:pPr>
        <w:pStyle w:val="a3"/>
        <w:rPr>
          <w:rFonts w:ascii="Times New Roman" w:hAnsi="Times New Roman" w:cs="Times New Roman"/>
          <w:sz w:val="24"/>
          <w:szCs w:val="24"/>
        </w:rPr>
      </w:pPr>
      <w:r w:rsidRPr="0029589E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29589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29589E">
        <w:rPr>
          <w:rFonts w:ascii="Times New Roman" w:hAnsi="Times New Roman" w:cs="Times New Roman"/>
          <w:sz w:val="24"/>
          <w:szCs w:val="24"/>
        </w:rPr>
        <w:t xml:space="preserve">. – кол-во 1           </w:t>
      </w:r>
      <w:r w:rsidR="002A7C8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29589E">
        <w:rPr>
          <w:rFonts w:ascii="Times New Roman" w:hAnsi="Times New Roman" w:cs="Times New Roman"/>
          <w:sz w:val="24"/>
          <w:szCs w:val="24"/>
        </w:rPr>
        <w:t xml:space="preserve">8 </w:t>
      </w:r>
      <w:proofErr w:type="spellStart"/>
      <w:r w:rsidRPr="0029589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29589E">
        <w:rPr>
          <w:rFonts w:ascii="Times New Roman" w:hAnsi="Times New Roman" w:cs="Times New Roman"/>
          <w:sz w:val="24"/>
          <w:szCs w:val="24"/>
        </w:rPr>
        <w:t>. кол-во 1</w:t>
      </w:r>
    </w:p>
    <w:p w:rsidR="00BC0911" w:rsidRPr="0029589E" w:rsidRDefault="00BC0911" w:rsidP="00BC0911">
      <w:pPr>
        <w:pStyle w:val="a3"/>
        <w:rPr>
          <w:rFonts w:ascii="Times New Roman" w:hAnsi="Times New Roman" w:cs="Times New Roman"/>
          <w:sz w:val="24"/>
          <w:szCs w:val="24"/>
        </w:rPr>
      </w:pPr>
      <w:r w:rsidRPr="0029589E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2A7C85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29589E">
        <w:rPr>
          <w:rFonts w:ascii="Times New Roman" w:hAnsi="Times New Roman" w:cs="Times New Roman"/>
          <w:sz w:val="24"/>
          <w:szCs w:val="24"/>
        </w:rPr>
        <w:t xml:space="preserve">9 </w:t>
      </w:r>
      <w:proofErr w:type="spellStart"/>
      <w:r w:rsidRPr="0029589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29589E">
        <w:rPr>
          <w:rFonts w:ascii="Times New Roman" w:hAnsi="Times New Roman" w:cs="Times New Roman"/>
          <w:sz w:val="24"/>
          <w:szCs w:val="24"/>
        </w:rPr>
        <w:t>. кол-во 1</w:t>
      </w:r>
    </w:p>
    <w:p w:rsidR="00BC0911" w:rsidRPr="002A7C85" w:rsidRDefault="00BC0911" w:rsidP="00BC0911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7C85">
        <w:rPr>
          <w:rFonts w:ascii="Times New Roman" w:hAnsi="Times New Roman" w:cs="Times New Roman"/>
          <w:b/>
          <w:sz w:val="24"/>
          <w:szCs w:val="24"/>
          <w:u w:val="single"/>
        </w:rPr>
        <w:t xml:space="preserve">Всего  </w:t>
      </w:r>
      <w:r w:rsidRPr="002A7C85">
        <w:rPr>
          <w:rFonts w:ascii="Times New Roman" w:hAnsi="Times New Roman" w:cs="Times New Roman"/>
          <w:b/>
          <w:sz w:val="24"/>
          <w:szCs w:val="24"/>
        </w:rPr>
        <w:t>4</w:t>
      </w:r>
      <w:proofErr w:type="gramStart"/>
      <w:r w:rsidRPr="002A7C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Pr="002A7C85">
        <w:rPr>
          <w:rFonts w:ascii="Times New Roman" w:hAnsi="Times New Roman" w:cs="Times New Roman"/>
          <w:b/>
          <w:sz w:val="24"/>
          <w:szCs w:val="24"/>
          <w:u w:val="single"/>
        </w:rPr>
        <w:t>В</w:t>
      </w:r>
      <w:proofErr w:type="gramEnd"/>
      <w:r w:rsidRPr="002A7C85">
        <w:rPr>
          <w:rFonts w:ascii="Times New Roman" w:hAnsi="Times New Roman" w:cs="Times New Roman"/>
          <w:b/>
          <w:sz w:val="24"/>
          <w:szCs w:val="24"/>
          <w:u w:val="single"/>
        </w:rPr>
        <w:t xml:space="preserve">сего  </w:t>
      </w:r>
      <w:r w:rsidRPr="002A7C85">
        <w:rPr>
          <w:rFonts w:ascii="Times New Roman" w:hAnsi="Times New Roman" w:cs="Times New Roman"/>
          <w:b/>
          <w:sz w:val="24"/>
          <w:szCs w:val="24"/>
        </w:rPr>
        <w:t xml:space="preserve">5                                              </w:t>
      </w:r>
      <w:r w:rsidRPr="002A7C85">
        <w:rPr>
          <w:rFonts w:ascii="Times New Roman" w:hAnsi="Times New Roman" w:cs="Times New Roman"/>
          <w:b/>
          <w:sz w:val="24"/>
          <w:szCs w:val="24"/>
          <w:u w:val="single"/>
        </w:rPr>
        <w:t>Всего  2</w:t>
      </w:r>
    </w:p>
    <w:p w:rsidR="002A7C85" w:rsidRPr="002A7C85" w:rsidRDefault="002A7C85" w:rsidP="00BC091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C0911" w:rsidRPr="0029589E" w:rsidRDefault="00BC0911" w:rsidP="00BC0911">
      <w:pPr>
        <w:pStyle w:val="a3"/>
        <w:rPr>
          <w:rFonts w:ascii="Times New Roman" w:hAnsi="Times New Roman" w:cs="Times New Roman"/>
          <w:sz w:val="24"/>
          <w:szCs w:val="24"/>
        </w:rPr>
      </w:pPr>
      <w:r w:rsidRPr="0029589E">
        <w:rPr>
          <w:rFonts w:ascii="Times New Roman" w:hAnsi="Times New Roman" w:cs="Times New Roman"/>
          <w:sz w:val="24"/>
          <w:szCs w:val="24"/>
        </w:rPr>
        <w:t>Количество групп кратковременного пребывания: 1</w:t>
      </w:r>
    </w:p>
    <w:p w:rsidR="00BC0911" w:rsidRPr="0029589E" w:rsidRDefault="00BC0911" w:rsidP="00BC0911">
      <w:pPr>
        <w:pStyle w:val="a3"/>
        <w:rPr>
          <w:rFonts w:ascii="Times New Roman" w:hAnsi="Times New Roman" w:cs="Times New Roman"/>
          <w:sz w:val="24"/>
          <w:szCs w:val="24"/>
        </w:rPr>
      </w:pPr>
      <w:r w:rsidRPr="0029589E">
        <w:rPr>
          <w:rFonts w:ascii="Times New Roman" w:hAnsi="Times New Roman" w:cs="Times New Roman"/>
          <w:sz w:val="24"/>
          <w:szCs w:val="24"/>
        </w:rPr>
        <w:t>Режим ГКП. Начало занятий 10 час. – 12 час. Режим 5-и дневной недели.</w:t>
      </w:r>
    </w:p>
    <w:p w:rsidR="00BC0911" w:rsidRPr="0029589E" w:rsidRDefault="00BC0911" w:rsidP="00BC0911">
      <w:pPr>
        <w:pStyle w:val="a3"/>
        <w:rPr>
          <w:rFonts w:ascii="Times New Roman" w:hAnsi="Times New Roman" w:cs="Times New Roman"/>
          <w:sz w:val="24"/>
          <w:szCs w:val="24"/>
        </w:rPr>
      </w:pPr>
      <w:r w:rsidRPr="0029589E">
        <w:rPr>
          <w:rFonts w:ascii="Times New Roman" w:hAnsi="Times New Roman" w:cs="Times New Roman"/>
          <w:sz w:val="24"/>
          <w:szCs w:val="24"/>
        </w:rPr>
        <w:t>Начало учебных занятий в школе.  8 час.30 мин.</w:t>
      </w:r>
    </w:p>
    <w:p w:rsidR="00BC0911" w:rsidRPr="0029589E" w:rsidRDefault="00BC0911" w:rsidP="00BC0911">
      <w:pPr>
        <w:pStyle w:val="a3"/>
        <w:rPr>
          <w:rFonts w:ascii="Times New Roman" w:hAnsi="Times New Roman" w:cs="Times New Roman"/>
          <w:sz w:val="24"/>
          <w:szCs w:val="24"/>
        </w:rPr>
      </w:pPr>
      <w:r w:rsidRPr="0029589E">
        <w:rPr>
          <w:rFonts w:ascii="Times New Roman" w:hAnsi="Times New Roman" w:cs="Times New Roman"/>
          <w:sz w:val="24"/>
          <w:szCs w:val="24"/>
        </w:rPr>
        <w:t xml:space="preserve">Продолжительность уроков: 2 – 11 </w:t>
      </w:r>
      <w:proofErr w:type="spellStart"/>
      <w:r w:rsidRPr="0029589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29589E">
        <w:rPr>
          <w:rFonts w:ascii="Times New Roman" w:hAnsi="Times New Roman" w:cs="Times New Roman"/>
          <w:sz w:val="24"/>
          <w:szCs w:val="24"/>
        </w:rPr>
        <w:t xml:space="preserve">. – 40 мин; 1 </w:t>
      </w:r>
      <w:proofErr w:type="spellStart"/>
      <w:r w:rsidRPr="0029589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29589E">
        <w:rPr>
          <w:rFonts w:ascii="Times New Roman" w:hAnsi="Times New Roman" w:cs="Times New Roman"/>
          <w:sz w:val="24"/>
          <w:szCs w:val="24"/>
        </w:rPr>
        <w:t>. – 35 мин.</w:t>
      </w:r>
    </w:p>
    <w:p w:rsidR="00BC0911" w:rsidRDefault="00BC0911" w:rsidP="00BC0911">
      <w:pPr>
        <w:pStyle w:val="a3"/>
        <w:rPr>
          <w:rStyle w:val="aa"/>
          <w:rFonts w:ascii="Times New Roman" w:hAnsi="Times New Roman" w:cs="Times New Roman"/>
          <w:bCs/>
          <w:i w:val="0"/>
          <w:sz w:val="24"/>
          <w:szCs w:val="24"/>
        </w:rPr>
      </w:pPr>
      <w:r w:rsidRPr="0029589E">
        <w:rPr>
          <w:rStyle w:val="aa"/>
          <w:rFonts w:ascii="Times New Roman" w:hAnsi="Times New Roman" w:cs="Times New Roman"/>
          <w:bCs/>
          <w:sz w:val="24"/>
          <w:szCs w:val="24"/>
        </w:rPr>
        <w:t xml:space="preserve">     </w:t>
      </w:r>
    </w:p>
    <w:p w:rsidR="00BC0911" w:rsidRPr="00272CFB" w:rsidRDefault="00BC0911" w:rsidP="00BC0911">
      <w:pPr>
        <w:pStyle w:val="a3"/>
        <w:jc w:val="both"/>
        <w:rPr>
          <w:rStyle w:val="aa"/>
          <w:rFonts w:ascii="Times New Roman" w:hAnsi="Times New Roman" w:cs="Times New Roman"/>
          <w:iCs w:val="0"/>
          <w:sz w:val="24"/>
          <w:szCs w:val="24"/>
        </w:rPr>
      </w:pPr>
      <w:r w:rsidRPr="0029589E">
        <w:rPr>
          <w:rStyle w:val="aa"/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Style w:val="aa"/>
          <w:rFonts w:ascii="Times New Roman" w:hAnsi="Times New Roman" w:cs="Times New Roman"/>
          <w:bCs/>
          <w:sz w:val="24"/>
          <w:szCs w:val="24"/>
        </w:rPr>
        <w:tab/>
      </w:r>
      <w:r w:rsidRPr="00D76867">
        <w:rPr>
          <w:rStyle w:val="aa"/>
          <w:rFonts w:ascii="Times New Roman" w:hAnsi="Times New Roman" w:cs="Times New Roman"/>
          <w:b/>
          <w:bCs/>
          <w:sz w:val="24"/>
          <w:szCs w:val="24"/>
        </w:rPr>
        <w:t>Продолжительность учебного года</w:t>
      </w:r>
      <w:r w:rsidRPr="0029589E">
        <w:rPr>
          <w:rStyle w:val="aa"/>
          <w:rFonts w:ascii="Times New Roman" w:hAnsi="Times New Roman" w:cs="Times New Roman"/>
          <w:bCs/>
          <w:sz w:val="24"/>
          <w:szCs w:val="24"/>
        </w:rPr>
        <w:t xml:space="preserve"> в 1 классе – 33 недели при учебной неделе – 5 дней,</w:t>
      </w:r>
      <w:r w:rsidR="00B0526E" w:rsidRPr="00B0526E">
        <w:rPr>
          <w:rFonts w:ascii="Times New Roman" w:hAnsi="Times New Roman" w:cs="Times New Roman"/>
          <w:sz w:val="24"/>
          <w:szCs w:val="24"/>
        </w:rPr>
        <w:t xml:space="preserve"> </w:t>
      </w:r>
      <w:r w:rsidR="00B052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0526E" w:rsidRPr="00B0526E">
        <w:rPr>
          <w:rFonts w:ascii="Times New Roman" w:hAnsi="Times New Roman" w:cs="Times New Roman"/>
          <w:i/>
          <w:sz w:val="24"/>
          <w:szCs w:val="24"/>
        </w:rPr>
        <w:t>ступенчатый режим обучения в первом полугодии (сентябрь, октябрь – по 3 урока в день по 35 минут каждый; ноябрь, декабрь – по 4 урока в день по 35 минут каждый, один день – 5 уроко</w:t>
      </w:r>
      <w:r w:rsidR="00272CFB">
        <w:rPr>
          <w:rFonts w:ascii="Times New Roman" w:hAnsi="Times New Roman" w:cs="Times New Roman"/>
          <w:i/>
          <w:sz w:val="24"/>
          <w:szCs w:val="24"/>
        </w:rPr>
        <w:t xml:space="preserve">в; </w:t>
      </w:r>
      <w:proofErr w:type="gramStart"/>
      <w:r w:rsidR="00272CFB">
        <w:rPr>
          <w:rFonts w:ascii="Times New Roman" w:hAnsi="Times New Roman" w:cs="Times New Roman"/>
          <w:i/>
          <w:sz w:val="24"/>
          <w:szCs w:val="24"/>
        </w:rPr>
        <w:t>январь-май – по 4 урока по 40</w:t>
      </w:r>
      <w:r w:rsidR="00B0526E" w:rsidRPr="00B0526E">
        <w:rPr>
          <w:rFonts w:ascii="Times New Roman" w:hAnsi="Times New Roman" w:cs="Times New Roman"/>
          <w:i/>
          <w:sz w:val="24"/>
          <w:szCs w:val="24"/>
        </w:rPr>
        <w:t xml:space="preserve"> минут каждый, один день в неделю – 5 уроков)</w:t>
      </w:r>
      <w:r w:rsidR="00272CFB">
        <w:rPr>
          <w:rStyle w:val="aa"/>
          <w:rFonts w:ascii="Times New Roman" w:hAnsi="Times New Roman" w:cs="Times New Roman"/>
          <w:bCs/>
          <w:sz w:val="24"/>
          <w:szCs w:val="24"/>
        </w:rPr>
        <w:t>,</w:t>
      </w:r>
      <w:r w:rsidRPr="0029589E">
        <w:rPr>
          <w:rStyle w:val="aa"/>
          <w:rFonts w:ascii="Times New Roman" w:hAnsi="Times New Roman" w:cs="Times New Roman"/>
          <w:bCs/>
          <w:sz w:val="24"/>
          <w:szCs w:val="24"/>
        </w:rPr>
        <w:t xml:space="preserve"> во 2 – 4 классах – </w:t>
      </w:r>
      <w:r>
        <w:rPr>
          <w:rStyle w:val="aa"/>
          <w:rFonts w:ascii="Times New Roman" w:hAnsi="Times New Roman" w:cs="Times New Roman"/>
          <w:bCs/>
          <w:sz w:val="24"/>
          <w:szCs w:val="24"/>
        </w:rPr>
        <w:t>34 недели при учебной неделе – 5</w:t>
      </w:r>
      <w:r w:rsidR="0019438E">
        <w:rPr>
          <w:rStyle w:val="aa"/>
          <w:rFonts w:ascii="Times New Roman" w:hAnsi="Times New Roman" w:cs="Times New Roman"/>
          <w:bCs/>
          <w:sz w:val="24"/>
          <w:szCs w:val="24"/>
        </w:rPr>
        <w:t xml:space="preserve"> дней, </w:t>
      </w:r>
      <w:r w:rsidRPr="0029589E">
        <w:rPr>
          <w:rStyle w:val="aa"/>
          <w:rFonts w:ascii="Times New Roman" w:hAnsi="Times New Roman" w:cs="Times New Roman"/>
          <w:bCs/>
          <w:sz w:val="24"/>
          <w:szCs w:val="24"/>
        </w:rPr>
        <w:t>продолжительность</w:t>
      </w:r>
      <w:r>
        <w:rPr>
          <w:rStyle w:val="aa"/>
          <w:rFonts w:ascii="Times New Roman" w:hAnsi="Times New Roman" w:cs="Times New Roman"/>
          <w:bCs/>
          <w:sz w:val="24"/>
          <w:szCs w:val="24"/>
        </w:rPr>
        <w:t xml:space="preserve"> уроков составляет 40 минут</w:t>
      </w:r>
      <w:r w:rsidRPr="0029589E">
        <w:rPr>
          <w:rStyle w:val="aa"/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29589E">
        <w:rPr>
          <w:rStyle w:val="aa"/>
          <w:rFonts w:ascii="Times New Roman" w:hAnsi="Times New Roman" w:cs="Times New Roman"/>
          <w:bCs/>
          <w:sz w:val="24"/>
          <w:szCs w:val="24"/>
        </w:rPr>
        <w:t xml:space="preserve"> Продолжительность урока в 5 – 11 класса</w:t>
      </w:r>
      <w:r>
        <w:rPr>
          <w:rStyle w:val="aa"/>
          <w:rFonts w:ascii="Times New Roman" w:hAnsi="Times New Roman" w:cs="Times New Roman"/>
          <w:bCs/>
          <w:sz w:val="24"/>
          <w:szCs w:val="24"/>
        </w:rPr>
        <w:t>х – 40 минут, учебной недели – 5</w:t>
      </w:r>
      <w:r w:rsidRPr="0029589E">
        <w:rPr>
          <w:rStyle w:val="aa"/>
          <w:rFonts w:ascii="Times New Roman" w:hAnsi="Times New Roman" w:cs="Times New Roman"/>
          <w:bCs/>
          <w:sz w:val="24"/>
          <w:szCs w:val="24"/>
        </w:rPr>
        <w:t xml:space="preserve"> дней. Продолжительность учебного года от 34 до 37 учебных недель (с учетом экзаменационного периода).</w:t>
      </w:r>
    </w:p>
    <w:p w:rsidR="00BC0911" w:rsidRPr="0029589E" w:rsidRDefault="00BC0911" w:rsidP="00BC09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9589E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29589E">
        <w:rPr>
          <w:rFonts w:ascii="Times New Roman" w:hAnsi="Times New Roman" w:cs="Times New Roman"/>
          <w:sz w:val="24"/>
          <w:szCs w:val="24"/>
        </w:rPr>
        <w:t>За последние 4 года в связи с демографической ситуацией количество учащихся в школе уменьшилось.</w:t>
      </w:r>
      <w:proofErr w:type="gramEnd"/>
    </w:p>
    <w:p w:rsidR="00BC0911" w:rsidRPr="0029589E" w:rsidRDefault="00BC0911" w:rsidP="00BC091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школе </w:t>
      </w:r>
      <w:r w:rsidR="00547BC0">
        <w:rPr>
          <w:rFonts w:ascii="Times New Roman" w:hAnsi="Times New Roman" w:cs="Times New Roman"/>
          <w:sz w:val="24"/>
          <w:szCs w:val="24"/>
        </w:rPr>
        <w:t xml:space="preserve">ГКП </w:t>
      </w:r>
      <w:r>
        <w:rPr>
          <w:rFonts w:ascii="Times New Roman" w:hAnsi="Times New Roman" w:cs="Times New Roman"/>
          <w:sz w:val="24"/>
          <w:szCs w:val="24"/>
        </w:rPr>
        <w:t xml:space="preserve">введена </w:t>
      </w:r>
      <w:r w:rsidRPr="0029589E">
        <w:rPr>
          <w:rFonts w:ascii="Times New Roman" w:hAnsi="Times New Roman" w:cs="Times New Roman"/>
          <w:sz w:val="24"/>
          <w:szCs w:val="24"/>
        </w:rPr>
        <w:t>программа «К миру знаний» адаптация дошкольников, которая разработана с учетом сельской местности для  детей, которые не посещали  детские дополнительные учреждения.</w:t>
      </w:r>
    </w:p>
    <w:p w:rsidR="00BC0911" w:rsidRPr="0029589E" w:rsidRDefault="00BC0911" w:rsidP="00BC091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31E0" w:rsidRPr="00A80AD0" w:rsidRDefault="00BC0911" w:rsidP="00BC0911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</w:pPr>
      <w:r w:rsidRPr="00A80AD0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  <w:t>5. Условия осуществления образовательного процесса</w:t>
      </w:r>
    </w:p>
    <w:p w:rsidR="00BC0911" w:rsidRPr="00D31A0C" w:rsidRDefault="00BC0911" w:rsidP="00BC0911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D31A0C">
        <w:rPr>
          <w:rFonts w:ascii="Times New Roman" w:hAnsi="Times New Roman" w:cs="Times New Roman"/>
          <w:color w:val="7030A0"/>
          <w:sz w:val="28"/>
          <w:szCs w:val="28"/>
        </w:rPr>
        <w:t>5.1 Материально-техническая база</w:t>
      </w:r>
    </w:p>
    <w:p w:rsidR="002C5836" w:rsidRPr="002C5836" w:rsidRDefault="002C5836" w:rsidP="00BC091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9841" w:type="dxa"/>
        <w:tblLook w:val="01E0"/>
      </w:tblPr>
      <w:tblGrid>
        <w:gridCol w:w="1096"/>
        <w:gridCol w:w="2915"/>
        <w:gridCol w:w="1183"/>
        <w:gridCol w:w="4647"/>
      </w:tblGrid>
      <w:tr w:rsidR="00BC0911" w:rsidRPr="002C5836" w:rsidTr="002C5836">
        <w:trPr>
          <w:trHeight w:hRule="exact" w:val="567"/>
        </w:trPr>
        <w:tc>
          <w:tcPr>
            <w:tcW w:w="1096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836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C5836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C5836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C5836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15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836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Наименование учебных кабинетов</w:t>
            </w:r>
          </w:p>
        </w:tc>
        <w:tc>
          <w:tcPr>
            <w:tcW w:w="1183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4647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836">
              <w:rPr>
                <w:rStyle w:val="a7"/>
                <w:rFonts w:ascii="Times New Roman" w:hAnsi="Times New Roman" w:cs="Times New Roman"/>
                <w:bCs w:val="0"/>
                <w:sz w:val="24"/>
                <w:szCs w:val="24"/>
              </w:rPr>
              <w:t>Примечания</w:t>
            </w:r>
          </w:p>
        </w:tc>
      </w:tr>
      <w:tr w:rsidR="00BC0911" w:rsidRPr="002C5836" w:rsidTr="00547BC0">
        <w:trPr>
          <w:trHeight w:hRule="exact" w:val="639"/>
        </w:trPr>
        <w:tc>
          <w:tcPr>
            <w:tcW w:w="1096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5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1183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47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 xml:space="preserve"> Требуется частичная замена учебной мебели</w:t>
            </w:r>
          </w:p>
        </w:tc>
      </w:tr>
      <w:tr w:rsidR="00BC0911" w:rsidRPr="002C5836" w:rsidTr="00547BC0">
        <w:trPr>
          <w:trHeight w:hRule="exact" w:val="664"/>
        </w:trPr>
        <w:tc>
          <w:tcPr>
            <w:tcW w:w="1096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5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</w:t>
            </w:r>
          </w:p>
        </w:tc>
        <w:tc>
          <w:tcPr>
            <w:tcW w:w="1183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7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Требуется частичная замена учебной мебели</w:t>
            </w:r>
          </w:p>
        </w:tc>
      </w:tr>
      <w:tr w:rsidR="00BC0911" w:rsidRPr="002C5836" w:rsidTr="002C5836">
        <w:trPr>
          <w:trHeight w:hRule="exact" w:val="567"/>
        </w:trPr>
        <w:tc>
          <w:tcPr>
            <w:tcW w:w="1096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15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  <w:tc>
          <w:tcPr>
            <w:tcW w:w="1183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47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 xml:space="preserve">Требуется </w:t>
            </w:r>
            <w:r w:rsidR="009B4361">
              <w:rPr>
                <w:rFonts w:ascii="Times New Roman" w:hAnsi="Times New Roman" w:cs="Times New Roman"/>
                <w:sz w:val="24"/>
                <w:szCs w:val="24"/>
              </w:rPr>
              <w:t xml:space="preserve">частичное </w:t>
            </w: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приобретение учебного  оборудования</w:t>
            </w:r>
          </w:p>
        </w:tc>
      </w:tr>
      <w:tr w:rsidR="00BC0911" w:rsidRPr="002C5836" w:rsidTr="002C5836">
        <w:trPr>
          <w:trHeight w:hRule="exact" w:val="567"/>
        </w:trPr>
        <w:tc>
          <w:tcPr>
            <w:tcW w:w="1096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15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Математики </w:t>
            </w:r>
          </w:p>
        </w:tc>
        <w:tc>
          <w:tcPr>
            <w:tcW w:w="1183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47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Требуется приобретение учебного  оборудования</w:t>
            </w:r>
          </w:p>
        </w:tc>
      </w:tr>
      <w:tr w:rsidR="00BC0911" w:rsidRPr="002C5836" w:rsidTr="002C5836">
        <w:trPr>
          <w:trHeight w:hRule="exact" w:val="567"/>
        </w:trPr>
        <w:tc>
          <w:tcPr>
            <w:tcW w:w="1096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15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Информатики </w:t>
            </w:r>
          </w:p>
        </w:tc>
        <w:tc>
          <w:tcPr>
            <w:tcW w:w="1183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47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Оснащён полностью. Интерактивный центр, компьютеры, Интернет</w:t>
            </w:r>
          </w:p>
        </w:tc>
      </w:tr>
      <w:tr w:rsidR="00BC0911" w:rsidRPr="002C5836" w:rsidTr="002C5836">
        <w:trPr>
          <w:trHeight w:hRule="exact" w:val="567"/>
        </w:trPr>
        <w:tc>
          <w:tcPr>
            <w:tcW w:w="1096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5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 xml:space="preserve">Истории </w:t>
            </w:r>
          </w:p>
        </w:tc>
        <w:tc>
          <w:tcPr>
            <w:tcW w:w="1183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47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Требуется частичная замена учебной мебели</w:t>
            </w:r>
          </w:p>
        </w:tc>
      </w:tr>
      <w:tr w:rsidR="00BC0911" w:rsidRPr="002C5836" w:rsidTr="002C5836">
        <w:trPr>
          <w:trHeight w:hRule="exact" w:val="567"/>
        </w:trPr>
        <w:tc>
          <w:tcPr>
            <w:tcW w:w="1096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915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 xml:space="preserve">Географии </w:t>
            </w:r>
          </w:p>
        </w:tc>
        <w:tc>
          <w:tcPr>
            <w:tcW w:w="1183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47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Требуется частичная замена учебной мебели</w:t>
            </w:r>
          </w:p>
        </w:tc>
      </w:tr>
      <w:tr w:rsidR="00BC0911" w:rsidRPr="002C5836" w:rsidTr="002C5836">
        <w:trPr>
          <w:trHeight w:hRule="exact" w:val="833"/>
        </w:trPr>
        <w:tc>
          <w:tcPr>
            <w:tcW w:w="1096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15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 xml:space="preserve">Химии </w:t>
            </w:r>
          </w:p>
        </w:tc>
        <w:tc>
          <w:tcPr>
            <w:tcW w:w="1183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47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Оборудован в 2007</w:t>
            </w:r>
            <w:r w:rsidR="00547B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 xml:space="preserve">г. Программа </w:t>
            </w:r>
            <w:r w:rsidR="002C5836">
              <w:rPr>
                <w:rFonts w:ascii="Times New Roman" w:hAnsi="Times New Roman" w:cs="Times New Roman"/>
                <w:sz w:val="24"/>
                <w:szCs w:val="24"/>
              </w:rPr>
              <w:t xml:space="preserve">ПНПО приоритетного  </w:t>
            </w: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национального проекта «Образование»</w:t>
            </w:r>
          </w:p>
        </w:tc>
      </w:tr>
      <w:tr w:rsidR="00BC0911" w:rsidRPr="002C5836" w:rsidTr="002C5836">
        <w:trPr>
          <w:trHeight w:hRule="exact" w:val="567"/>
        </w:trPr>
        <w:tc>
          <w:tcPr>
            <w:tcW w:w="1096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15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 xml:space="preserve">Физики </w:t>
            </w:r>
          </w:p>
        </w:tc>
        <w:tc>
          <w:tcPr>
            <w:tcW w:w="1183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47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Требуется приобретение учебного  оборудования</w:t>
            </w:r>
          </w:p>
        </w:tc>
      </w:tr>
      <w:tr w:rsidR="00BC0911" w:rsidRPr="002C5836" w:rsidTr="002C5836">
        <w:trPr>
          <w:trHeight w:hRule="exact" w:val="567"/>
        </w:trPr>
        <w:tc>
          <w:tcPr>
            <w:tcW w:w="1096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15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</w:t>
            </w:r>
          </w:p>
        </w:tc>
        <w:tc>
          <w:tcPr>
            <w:tcW w:w="1183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7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Требуется замена учебной мебели, приобретение учебного  оборудования</w:t>
            </w:r>
          </w:p>
        </w:tc>
      </w:tr>
      <w:tr w:rsidR="00BC0911" w:rsidRPr="002C5836" w:rsidTr="002C5836">
        <w:trPr>
          <w:trHeight w:hRule="exact" w:val="567"/>
        </w:trPr>
        <w:tc>
          <w:tcPr>
            <w:tcW w:w="1096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915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 xml:space="preserve">Спортзал </w:t>
            </w:r>
          </w:p>
        </w:tc>
        <w:tc>
          <w:tcPr>
            <w:tcW w:w="1183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47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Требуется приобретение учебного  оборудования</w:t>
            </w:r>
          </w:p>
        </w:tc>
      </w:tr>
    </w:tbl>
    <w:p w:rsidR="00BC0911" w:rsidRPr="002C5836" w:rsidRDefault="00BC0911" w:rsidP="002C583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C5836">
        <w:rPr>
          <w:rFonts w:ascii="Times New Roman" w:hAnsi="Times New Roman" w:cs="Times New Roman"/>
          <w:i/>
          <w:sz w:val="24"/>
          <w:szCs w:val="24"/>
        </w:rPr>
        <w:t> </w:t>
      </w:r>
      <w:r w:rsidR="00547BC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</w:t>
      </w:r>
      <w:r w:rsidRPr="002C5836">
        <w:rPr>
          <w:rFonts w:ascii="Times New Roman" w:hAnsi="Times New Roman" w:cs="Times New Roman"/>
          <w:b/>
          <w:i/>
          <w:sz w:val="24"/>
          <w:szCs w:val="24"/>
        </w:rPr>
        <w:t xml:space="preserve">Состояние </w:t>
      </w:r>
      <w:proofErr w:type="spellStart"/>
      <w:r w:rsidRPr="002C5836">
        <w:rPr>
          <w:rFonts w:ascii="Times New Roman" w:hAnsi="Times New Roman" w:cs="Times New Roman"/>
          <w:b/>
          <w:i/>
          <w:sz w:val="24"/>
          <w:szCs w:val="24"/>
        </w:rPr>
        <w:t>неучебных</w:t>
      </w:r>
      <w:proofErr w:type="spellEnd"/>
      <w:r w:rsidRPr="002C5836">
        <w:rPr>
          <w:rFonts w:ascii="Times New Roman" w:hAnsi="Times New Roman" w:cs="Times New Roman"/>
          <w:b/>
          <w:i/>
          <w:sz w:val="24"/>
          <w:szCs w:val="24"/>
        </w:rPr>
        <w:t xml:space="preserve"> помещений</w:t>
      </w:r>
      <w:r w:rsidRPr="002C5836">
        <w:rPr>
          <w:rFonts w:ascii="Times New Roman" w:hAnsi="Times New Roman" w:cs="Times New Roman"/>
          <w:i/>
          <w:sz w:val="24"/>
          <w:szCs w:val="24"/>
        </w:rPr>
        <w:t>. </w:t>
      </w:r>
    </w:p>
    <w:tbl>
      <w:tblPr>
        <w:tblStyle w:val="ae"/>
        <w:tblW w:w="9863" w:type="dxa"/>
        <w:tblLook w:val="01E0"/>
      </w:tblPr>
      <w:tblGrid>
        <w:gridCol w:w="972"/>
        <w:gridCol w:w="7160"/>
        <w:gridCol w:w="1731"/>
      </w:tblGrid>
      <w:tr w:rsidR="00BC0911" w:rsidRPr="002C5836" w:rsidTr="00547BC0">
        <w:trPr>
          <w:trHeight w:hRule="exact" w:val="423"/>
        </w:trPr>
        <w:tc>
          <w:tcPr>
            <w:tcW w:w="972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C5836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C5836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C5836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160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spellStart"/>
            <w:r w:rsidRPr="002C5836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неучебных</w:t>
            </w:r>
            <w:proofErr w:type="spellEnd"/>
            <w:r w:rsidRPr="002C5836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 помещений</w:t>
            </w:r>
          </w:p>
        </w:tc>
        <w:tc>
          <w:tcPr>
            <w:tcW w:w="1731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BC0911" w:rsidRPr="002C5836" w:rsidTr="00547BC0">
        <w:trPr>
          <w:trHeight w:hRule="exact" w:val="287"/>
        </w:trPr>
        <w:tc>
          <w:tcPr>
            <w:tcW w:w="972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0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 xml:space="preserve">Учительская </w:t>
            </w:r>
          </w:p>
        </w:tc>
        <w:tc>
          <w:tcPr>
            <w:tcW w:w="1731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0911" w:rsidRPr="002C5836" w:rsidTr="00547BC0">
        <w:trPr>
          <w:trHeight w:hRule="exact" w:val="263"/>
        </w:trPr>
        <w:tc>
          <w:tcPr>
            <w:tcW w:w="972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60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 xml:space="preserve">Кабинет директора </w:t>
            </w:r>
          </w:p>
        </w:tc>
        <w:tc>
          <w:tcPr>
            <w:tcW w:w="1731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0911" w:rsidRPr="002C5836" w:rsidTr="00547BC0">
        <w:trPr>
          <w:trHeight w:hRule="exact" w:val="281"/>
        </w:trPr>
        <w:tc>
          <w:tcPr>
            <w:tcW w:w="972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60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Кабинет заместителя директора</w:t>
            </w:r>
          </w:p>
        </w:tc>
        <w:tc>
          <w:tcPr>
            <w:tcW w:w="1731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0911" w:rsidRPr="002C5836" w:rsidTr="00547BC0">
        <w:trPr>
          <w:trHeight w:hRule="exact" w:val="285"/>
        </w:trPr>
        <w:tc>
          <w:tcPr>
            <w:tcW w:w="972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60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Медицинский кабинет</w:t>
            </w:r>
          </w:p>
        </w:tc>
        <w:tc>
          <w:tcPr>
            <w:tcW w:w="1731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0911" w:rsidRPr="002C5836" w:rsidTr="00547BC0">
        <w:trPr>
          <w:trHeight w:hRule="exact" w:val="275"/>
        </w:trPr>
        <w:tc>
          <w:tcPr>
            <w:tcW w:w="972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60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731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0911" w:rsidRPr="002C5836" w:rsidTr="00547BC0">
        <w:trPr>
          <w:trHeight w:hRule="exact" w:val="293"/>
        </w:trPr>
        <w:tc>
          <w:tcPr>
            <w:tcW w:w="972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60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Бухгалтерия</w:t>
            </w:r>
          </w:p>
        </w:tc>
        <w:tc>
          <w:tcPr>
            <w:tcW w:w="1731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0911" w:rsidRPr="002C5836" w:rsidTr="00547BC0">
        <w:trPr>
          <w:trHeight w:hRule="exact" w:val="269"/>
        </w:trPr>
        <w:tc>
          <w:tcPr>
            <w:tcW w:w="972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60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 xml:space="preserve">Лаборантские </w:t>
            </w:r>
          </w:p>
        </w:tc>
        <w:tc>
          <w:tcPr>
            <w:tcW w:w="1731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C0911" w:rsidRPr="002C5836" w:rsidTr="00547BC0">
        <w:trPr>
          <w:trHeight w:hRule="exact" w:val="287"/>
        </w:trPr>
        <w:tc>
          <w:tcPr>
            <w:tcW w:w="972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60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731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0911" w:rsidRPr="002C5836" w:rsidTr="00547BC0">
        <w:trPr>
          <w:trHeight w:hRule="exact" w:val="291"/>
        </w:trPr>
        <w:tc>
          <w:tcPr>
            <w:tcW w:w="972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60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Комната технических работников</w:t>
            </w:r>
          </w:p>
        </w:tc>
        <w:tc>
          <w:tcPr>
            <w:tcW w:w="1731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0911" w:rsidRPr="002C5836" w:rsidTr="00547BC0">
        <w:trPr>
          <w:trHeight w:hRule="exact" w:val="281"/>
        </w:trPr>
        <w:tc>
          <w:tcPr>
            <w:tcW w:w="972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60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Склад спортинвентаря</w:t>
            </w:r>
          </w:p>
        </w:tc>
        <w:tc>
          <w:tcPr>
            <w:tcW w:w="1731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0911" w:rsidRPr="002C5836" w:rsidTr="00547BC0">
        <w:trPr>
          <w:trHeight w:hRule="exact" w:val="285"/>
        </w:trPr>
        <w:tc>
          <w:tcPr>
            <w:tcW w:w="972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160" w:type="dxa"/>
          </w:tcPr>
          <w:p w:rsidR="00BC0911" w:rsidRPr="002C5836" w:rsidRDefault="00BC0911" w:rsidP="002C58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Гардероб</w:t>
            </w:r>
          </w:p>
        </w:tc>
        <w:tc>
          <w:tcPr>
            <w:tcW w:w="1731" w:type="dxa"/>
          </w:tcPr>
          <w:p w:rsidR="00BC0911" w:rsidRPr="002C5836" w:rsidRDefault="00BC0911" w:rsidP="00E03A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9B03C1" w:rsidRDefault="002C5836" w:rsidP="009B03C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2ED1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Учебный процесс осуществляется в 2-х этажном здании.  Школа имеет </w:t>
      </w:r>
      <w:r w:rsidR="009331AC" w:rsidRPr="009331AC">
        <w:rPr>
          <w:rFonts w:ascii="Times New Roman" w:eastAsia="Lucida Sans Unicode" w:hAnsi="Times New Roman" w:cs="Times New Roman"/>
          <w:sz w:val="24"/>
          <w:szCs w:val="24"/>
          <w:lang w:bidi="ru-RU"/>
        </w:rPr>
        <w:t>автономное</w:t>
      </w:r>
      <w:r w:rsidRPr="009331AC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 </w:t>
      </w:r>
      <w:r w:rsidRPr="00012ED1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отопление, холодное водоснабжение,  канализацию, освещение  помещений школы </w:t>
      </w:r>
      <w:r w:rsidR="009331AC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энергосберегающими </w:t>
      </w:r>
      <w:r w:rsidRPr="00012ED1">
        <w:rPr>
          <w:rFonts w:ascii="Times New Roman" w:eastAsia="Lucida Sans Unicode" w:hAnsi="Times New Roman" w:cs="Times New Roman"/>
          <w:sz w:val="24"/>
          <w:szCs w:val="24"/>
          <w:lang w:bidi="ru-RU"/>
        </w:rPr>
        <w:t>лампами.</w:t>
      </w:r>
      <w:r w:rsidR="009B03C1" w:rsidRPr="009B03C1">
        <w:rPr>
          <w:rFonts w:ascii="Times New Roman" w:hAnsi="Times New Roman" w:cs="Times New Roman"/>
          <w:sz w:val="24"/>
          <w:szCs w:val="24"/>
        </w:rPr>
        <w:t xml:space="preserve"> </w:t>
      </w:r>
      <w:r w:rsidRPr="00012ED1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Начальная школа  занимается  на первом этаже. </w:t>
      </w:r>
      <w:r w:rsidR="009B03C1" w:rsidRPr="009B2944">
        <w:rPr>
          <w:rFonts w:ascii="Times New Roman" w:hAnsi="Times New Roman" w:cs="Times New Roman"/>
          <w:sz w:val="24"/>
          <w:szCs w:val="24"/>
        </w:rPr>
        <w:t>Сегодня</w:t>
      </w:r>
      <w:r w:rsidR="009B03C1">
        <w:rPr>
          <w:rFonts w:ascii="Times New Roman" w:hAnsi="Times New Roman" w:cs="Times New Roman"/>
          <w:sz w:val="24"/>
          <w:szCs w:val="24"/>
        </w:rPr>
        <w:t xml:space="preserve"> </w:t>
      </w:r>
      <w:r w:rsidR="009B03C1" w:rsidRPr="009B2944">
        <w:rPr>
          <w:rFonts w:ascii="Times New Roman" w:hAnsi="Times New Roman" w:cs="Times New Roman"/>
          <w:sz w:val="24"/>
          <w:szCs w:val="24"/>
        </w:rPr>
        <w:t xml:space="preserve">школа располагает локальной </w:t>
      </w:r>
      <w:r w:rsidR="009B03C1">
        <w:rPr>
          <w:rFonts w:ascii="Times New Roman" w:hAnsi="Times New Roman" w:cs="Times New Roman"/>
          <w:sz w:val="24"/>
          <w:szCs w:val="24"/>
        </w:rPr>
        <w:t xml:space="preserve">сетью, имеющей выход в Интернет, </w:t>
      </w:r>
      <w:r w:rsidR="009B03C1" w:rsidRPr="00012ED1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постоянно функционирует электронная почта.  </w:t>
      </w:r>
      <w:r w:rsidR="009B03C1" w:rsidRPr="009B2944">
        <w:rPr>
          <w:rFonts w:ascii="Times New Roman" w:hAnsi="Times New Roman" w:cs="Times New Roman"/>
          <w:sz w:val="24"/>
          <w:szCs w:val="24"/>
        </w:rPr>
        <w:t xml:space="preserve"> В учебном процессе</w:t>
      </w:r>
      <w:r w:rsidR="009B03C1">
        <w:rPr>
          <w:rFonts w:ascii="Times New Roman" w:hAnsi="Times New Roman" w:cs="Times New Roman"/>
          <w:sz w:val="24"/>
          <w:szCs w:val="24"/>
        </w:rPr>
        <w:t xml:space="preserve"> </w:t>
      </w:r>
      <w:r w:rsidR="009B03C1" w:rsidRPr="009B2944">
        <w:rPr>
          <w:rFonts w:ascii="Times New Roman" w:hAnsi="Times New Roman" w:cs="Times New Roman"/>
          <w:sz w:val="24"/>
          <w:szCs w:val="24"/>
        </w:rPr>
        <w:t xml:space="preserve">используются </w:t>
      </w:r>
      <w:r w:rsidR="009B03C1">
        <w:rPr>
          <w:rFonts w:ascii="Times New Roman" w:hAnsi="Times New Roman" w:cs="Times New Roman"/>
          <w:sz w:val="24"/>
          <w:szCs w:val="24"/>
        </w:rPr>
        <w:t>10</w:t>
      </w:r>
      <w:r w:rsidR="009B03C1" w:rsidRPr="009B2944">
        <w:rPr>
          <w:rFonts w:ascii="Times New Roman" w:hAnsi="Times New Roman" w:cs="Times New Roman"/>
          <w:sz w:val="24"/>
          <w:szCs w:val="24"/>
        </w:rPr>
        <w:t xml:space="preserve"> компьютер</w:t>
      </w:r>
      <w:r w:rsidR="009B03C1">
        <w:rPr>
          <w:rFonts w:ascii="Times New Roman" w:hAnsi="Times New Roman" w:cs="Times New Roman"/>
          <w:sz w:val="24"/>
          <w:szCs w:val="24"/>
        </w:rPr>
        <w:t>ов</w:t>
      </w:r>
      <w:r w:rsidR="009B03C1" w:rsidRPr="009B2944">
        <w:rPr>
          <w:rFonts w:ascii="Times New Roman" w:hAnsi="Times New Roman" w:cs="Times New Roman"/>
          <w:sz w:val="24"/>
          <w:szCs w:val="24"/>
        </w:rPr>
        <w:t xml:space="preserve">, </w:t>
      </w:r>
      <w:r w:rsidR="009B03C1">
        <w:rPr>
          <w:rFonts w:ascii="Times New Roman" w:hAnsi="Times New Roman" w:cs="Times New Roman"/>
          <w:sz w:val="24"/>
          <w:szCs w:val="24"/>
        </w:rPr>
        <w:t>1 интерактивная доска в кабинете информатики</w:t>
      </w:r>
      <w:r w:rsidR="00C0518D">
        <w:rPr>
          <w:rFonts w:ascii="Times New Roman" w:hAnsi="Times New Roman" w:cs="Times New Roman"/>
          <w:sz w:val="24"/>
          <w:szCs w:val="24"/>
        </w:rPr>
        <w:t>, многофункциональное устройство</w:t>
      </w:r>
      <w:r w:rsidR="009B03C1">
        <w:rPr>
          <w:rFonts w:ascii="Times New Roman" w:hAnsi="Times New Roman" w:cs="Times New Roman"/>
          <w:sz w:val="24"/>
          <w:szCs w:val="24"/>
        </w:rPr>
        <w:t xml:space="preserve"> </w:t>
      </w:r>
      <w:r w:rsidR="009B03C1" w:rsidRPr="009B2944">
        <w:rPr>
          <w:rFonts w:ascii="Times New Roman" w:hAnsi="Times New Roman" w:cs="Times New Roman"/>
          <w:sz w:val="24"/>
          <w:szCs w:val="24"/>
        </w:rPr>
        <w:t xml:space="preserve">(сканер, копир, принтер), </w:t>
      </w:r>
      <w:proofErr w:type="spellStart"/>
      <w:r w:rsidR="009B03C1">
        <w:rPr>
          <w:rFonts w:ascii="Times New Roman" w:hAnsi="Times New Roman" w:cs="Times New Roman"/>
          <w:sz w:val="24"/>
          <w:szCs w:val="24"/>
        </w:rPr>
        <w:t>веб-камера</w:t>
      </w:r>
      <w:proofErr w:type="spellEnd"/>
      <w:r w:rsidR="009B03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03C1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="009B03C1">
        <w:rPr>
          <w:rFonts w:ascii="Times New Roman" w:hAnsi="Times New Roman" w:cs="Times New Roman"/>
          <w:sz w:val="24"/>
          <w:szCs w:val="24"/>
        </w:rPr>
        <w:t xml:space="preserve"> проектор</w:t>
      </w:r>
      <w:r w:rsidR="009B03C1" w:rsidRPr="009B2944">
        <w:rPr>
          <w:rFonts w:ascii="Times New Roman" w:hAnsi="Times New Roman" w:cs="Times New Roman"/>
          <w:sz w:val="24"/>
          <w:szCs w:val="24"/>
        </w:rPr>
        <w:t>.</w:t>
      </w:r>
      <w:r w:rsidR="009B03C1" w:rsidRPr="009B03C1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 </w:t>
      </w:r>
      <w:r w:rsidR="009B03C1" w:rsidRPr="009B2944">
        <w:rPr>
          <w:rFonts w:ascii="Times New Roman" w:hAnsi="Times New Roman" w:cs="Times New Roman"/>
          <w:sz w:val="24"/>
          <w:szCs w:val="24"/>
        </w:rPr>
        <w:t>Получили свое воплощение и продолжают совершенствоваться дистанционные формы оказания</w:t>
      </w:r>
      <w:r w:rsidR="009B03C1">
        <w:rPr>
          <w:rFonts w:ascii="Times New Roman" w:hAnsi="Times New Roman" w:cs="Times New Roman"/>
          <w:sz w:val="24"/>
          <w:szCs w:val="24"/>
        </w:rPr>
        <w:t xml:space="preserve"> </w:t>
      </w:r>
      <w:r w:rsidR="009B03C1" w:rsidRPr="009B2944">
        <w:rPr>
          <w:rFonts w:ascii="Times New Roman" w:hAnsi="Times New Roman" w:cs="Times New Roman"/>
          <w:sz w:val="24"/>
          <w:szCs w:val="24"/>
        </w:rPr>
        <w:t>образовательных услуг</w:t>
      </w:r>
      <w:r w:rsidR="009B03C1">
        <w:rPr>
          <w:rFonts w:ascii="Times New Roman" w:hAnsi="Times New Roman" w:cs="Times New Roman"/>
          <w:sz w:val="24"/>
          <w:szCs w:val="24"/>
        </w:rPr>
        <w:t xml:space="preserve"> по иностранному языку (немецкому)</w:t>
      </w:r>
      <w:r w:rsidR="009B03C1" w:rsidRPr="009B294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524B" w:rsidRPr="009B2944" w:rsidRDefault="0011524B" w:rsidP="0011524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2944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школе </w:t>
      </w:r>
      <w:r w:rsidRPr="009B2944">
        <w:rPr>
          <w:rFonts w:ascii="Times New Roman" w:hAnsi="Times New Roman" w:cs="Times New Roman"/>
          <w:sz w:val="24"/>
          <w:szCs w:val="24"/>
        </w:rPr>
        <w:t>представлены все основные виды современных условий обучения,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518D">
        <w:rPr>
          <w:rFonts w:ascii="Times New Roman" w:hAnsi="Times New Roman" w:cs="Times New Roman"/>
          <w:sz w:val="24"/>
          <w:szCs w:val="24"/>
        </w:rPr>
        <w:t>согласно требованиям</w:t>
      </w:r>
      <w:r w:rsidRPr="009B29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2944">
        <w:rPr>
          <w:rFonts w:ascii="Times New Roman" w:hAnsi="Times New Roman" w:cs="Times New Roman"/>
          <w:sz w:val="24"/>
          <w:szCs w:val="24"/>
        </w:rPr>
        <w:t>федерального мониторинга: для реализации 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5836" w:rsidRPr="00012ED1" w:rsidRDefault="00547BC0" w:rsidP="009B03C1">
      <w:pPr>
        <w:pStyle w:val="a3"/>
        <w:ind w:firstLine="708"/>
        <w:jc w:val="both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>В</w:t>
      </w:r>
      <w:r w:rsidR="002C5836" w:rsidRPr="00012ED1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о всех кабинетах над досками смонтированы софиты. </w:t>
      </w:r>
      <w:r w:rsidR="00012ED1">
        <w:rPr>
          <w:rFonts w:ascii="Times New Roman" w:eastAsia="Lucida Sans Unicode" w:hAnsi="Times New Roman" w:cs="Times New Roman"/>
          <w:sz w:val="24"/>
          <w:szCs w:val="24"/>
          <w:lang w:bidi="ru-RU"/>
        </w:rPr>
        <w:t>Получено и установлено новое оборудование для школьной столовой.</w:t>
      </w:r>
    </w:p>
    <w:p w:rsidR="002C5836" w:rsidRPr="00012ED1" w:rsidRDefault="002C5836" w:rsidP="00012ED1">
      <w:pPr>
        <w:pStyle w:val="a3"/>
        <w:jc w:val="both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012ED1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Силами родителей проведены  косметические ремонты в кабинетах. </w:t>
      </w:r>
    </w:p>
    <w:p w:rsidR="002C5836" w:rsidRPr="00012ED1" w:rsidRDefault="002C5836" w:rsidP="009B03C1">
      <w:pPr>
        <w:pStyle w:val="a3"/>
        <w:ind w:firstLine="708"/>
        <w:jc w:val="both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012ED1">
        <w:rPr>
          <w:rFonts w:ascii="Times New Roman" w:eastAsia="Lucida Sans Unicode" w:hAnsi="Times New Roman" w:cs="Times New Roman"/>
          <w:sz w:val="24"/>
          <w:szCs w:val="24"/>
          <w:lang w:bidi="ru-RU"/>
        </w:rPr>
        <w:t>В дальнейшем  школа нуждается в  об</w:t>
      </w:r>
      <w:r w:rsidR="00012ED1">
        <w:rPr>
          <w:rFonts w:ascii="Times New Roman" w:eastAsia="Lucida Sans Unicode" w:hAnsi="Times New Roman" w:cs="Times New Roman"/>
          <w:sz w:val="24"/>
          <w:szCs w:val="24"/>
          <w:lang w:bidi="ru-RU"/>
        </w:rPr>
        <w:t>устройстве спортивной площадки и спортивном оборудовании.</w:t>
      </w:r>
    </w:p>
    <w:p w:rsidR="002C5836" w:rsidRPr="00012ED1" w:rsidRDefault="002C5836" w:rsidP="00012ED1">
      <w:pPr>
        <w:pStyle w:val="a3"/>
        <w:jc w:val="both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6F31E0" w:rsidRPr="00A80AD0" w:rsidRDefault="0035731E" w:rsidP="0035731E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</w:pPr>
      <w:r w:rsidRPr="00A80AD0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  <w:t>6. Кадровое обеспечение</w:t>
      </w:r>
    </w:p>
    <w:p w:rsidR="0035731E" w:rsidRPr="0035731E" w:rsidRDefault="0035731E" w:rsidP="0035731E">
      <w:pPr>
        <w:pStyle w:val="a3"/>
        <w:rPr>
          <w:rFonts w:ascii="Times New Roman" w:hAnsi="Times New Roman" w:cs="Times New Roman"/>
          <w:sz w:val="24"/>
          <w:szCs w:val="24"/>
        </w:rPr>
      </w:pPr>
      <w:r w:rsidRPr="0035731E">
        <w:rPr>
          <w:rFonts w:ascii="Times New Roman" w:hAnsi="Times New Roman" w:cs="Times New Roman"/>
          <w:sz w:val="24"/>
          <w:szCs w:val="24"/>
        </w:rPr>
        <w:t xml:space="preserve">В школе работает 15 учителей, </w:t>
      </w:r>
      <w:r w:rsidR="00547BC0">
        <w:rPr>
          <w:rFonts w:ascii="Times New Roman" w:hAnsi="Times New Roman" w:cs="Times New Roman"/>
          <w:sz w:val="24"/>
          <w:szCs w:val="24"/>
        </w:rPr>
        <w:t xml:space="preserve"> 2 совместителя. В коллективе 2</w:t>
      </w:r>
      <w:r w:rsidR="0011524B">
        <w:rPr>
          <w:rFonts w:ascii="Times New Roman" w:hAnsi="Times New Roman" w:cs="Times New Roman"/>
          <w:sz w:val="24"/>
          <w:szCs w:val="24"/>
        </w:rPr>
        <w:t xml:space="preserve"> </w:t>
      </w:r>
      <w:r w:rsidRPr="0035731E">
        <w:rPr>
          <w:rFonts w:ascii="Times New Roman" w:hAnsi="Times New Roman" w:cs="Times New Roman"/>
          <w:sz w:val="24"/>
          <w:szCs w:val="24"/>
        </w:rPr>
        <w:t xml:space="preserve">мужчины-педагога. Средний возраст педагогического коллектива – 47 лет, а средний педагогический стаж – 22 года. </w:t>
      </w:r>
    </w:p>
    <w:p w:rsidR="0035731E" w:rsidRDefault="0035731E" w:rsidP="0035731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35731E">
        <w:rPr>
          <w:rFonts w:ascii="Times New Roman" w:hAnsi="Times New Roman" w:cs="Times New Roman"/>
          <w:sz w:val="24"/>
          <w:szCs w:val="24"/>
        </w:rPr>
        <w:t xml:space="preserve">Грамотой Министерства Образования РФ награждены 5 человек. 1 человек имеет звание «Почетный работник общего образования»; </w:t>
      </w:r>
      <w:r>
        <w:rPr>
          <w:rFonts w:ascii="Times New Roman" w:hAnsi="Times New Roman" w:cs="Times New Roman"/>
          <w:sz w:val="24"/>
          <w:szCs w:val="24"/>
        </w:rPr>
        <w:t>Победитель ПНПО конкурса лучших учителей Российской Федерации 1 человек.</w:t>
      </w:r>
      <w:r w:rsidRPr="0035731E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</w:t>
      </w:r>
    </w:p>
    <w:p w:rsidR="0035731E" w:rsidRPr="0035731E" w:rsidRDefault="0035731E" w:rsidP="0035731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</w:t>
      </w:r>
      <w:r w:rsidRPr="0035731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940F2">
        <w:rPr>
          <w:rFonts w:ascii="Times New Roman" w:hAnsi="Times New Roman" w:cs="Times New Roman"/>
          <w:b/>
          <w:i/>
          <w:sz w:val="24"/>
          <w:szCs w:val="24"/>
        </w:rPr>
        <w:t xml:space="preserve">               </w:t>
      </w:r>
      <w:r w:rsidRPr="0035731E">
        <w:rPr>
          <w:rFonts w:ascii="Times New Roman" w:hAnsi="Times New Roman" w:cs="Times New Roman"/>
          <w:b/>
          <w:i/>
          <w:sz w:val="24"/>
          <w:szCs w:val="24"/>
        </w:rPr>
        <w:t>По уровню образования:</w:t>
      </w:r>
      <w:r w:rsidRPr="003573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e"/>
        <w:tblW w:w="10314" w:type="dxa"/>
        <w:tblLook w:val="01E0"/>
      </w:tblPr>
      <w:tblGrid>
        <w:gridCol w:w="1894"/>
        <w:gridCol w:w="1189"/>
        <w:gridCol w:w="2130"/>
        <w:gridCol w:w="1049"/>
        <w:gridCol w:w="1977"/>
        <w:gridCol w:w="2075"/>
      </w:tblGrid>
      <w:tr w:rsidR="0035731E" w:rsidRPr="0035731E" w:rsidTr="00EB418F">
        <w:tc>
          <w:tcPr>
            <w:tcW w:w="1894" w:type="dxa"/>
          </w:tcPr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Высшее</w:t>
            </w:r>
          </w:p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педагогическое</w:t>
            </w:r>
          </w:p>
        </w:tc>
        <w:tc>
          <w:tcPr>
            <w:tcW w:w="1189" w:type="dxa"/>
          </w:tcPr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%  к общему числу</w:t>
            </w:r>
          </w:p>
        </w:tc>
        <w:tc>
          <w:tcPr>
            <w:tcW w:w="2130" w:type="dxa"/>
          </w:tcPr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Незаконченное высшее</w:t>
            </w:r>
          </w:p>
        </w:tc>
        <w:tc>
          <w:tcPr>
            <w:tcW w:w="1049" w:type="dxa"/>
          </w:tcPr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% к общему числу</w:t>
            </w:r>
          </w:p>
        </w:tc>
        <w:tc>
          <w:tcPr>
            <w:tcW w:w="1977" w:type="dxa"/>
          </w:tcPr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специальное</w:t>
            </w:r>
          </w:p>
        </w:tc>
        <w:tc>
          <w:tcPr>
            <w:tcW w:w="2075" w:type="dxa"/>
          </w:tcPr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% к общему числу</w:t>
            </w:r>
          </w:p>
        </w:tc>
      </w:tr>
      <w:tr w:rsidR="0035731E" w:rsidRPr="0035731E" w:rsidTr="00EB418F">
        <w:tc>
          <w:tcPr>
            <w:tcW w:w="1894" w:type="dxa"/>
          </w:tcPr>
          <w:p w:rsidR="0035731E" w:rsidRPr="0035731E" w:rsidRDefault="0035731E" w:rsidP="00547B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47BC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89" w:type="dxa"/>
          </w:tcPr>
          <w:p w:rsidR="0035731E" w:rsidRPr="0035731E" w:rsidRDefault="00547BC0" w:rsidP="00547BC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  <w:r w:rsidR="0035731E" w:rsidRPr="003573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30" w:type="dxa"/>
          </w:tcPr>
          <w:p w:rsidR="0035731E" w:rsidRPr="0035731E" w:rsidRDefault="0035731E" w:rsidP="00547BC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9" w:type="dxa"/>
          </w:tcPr>
          <w:p w:rsidR="0035731E" w:rsidRPr="0035731E" w:rsidRDefault="0035731E" w:rsidP="00547BC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  <w:tc>
          <w:tcPr>
            <w:tcW w:w="1977" w:type="dxa"/>
          </w:tcPr>
          <w:p w:rsidR="0035731E" w:rsidRPr="0035731E" w:rsidRDefault="0035731E" w:rsidP="00547BC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5" w:type="dxa"/>
          </w:tcPr>
          <w:p w:rsidR="0035731E" w:rsidRPr="0035731E" w:rsidRDefault="0035731E" w:rsidP="00547BC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sz w:val="24"/>
                <w:szCs w:val="24"/>
              </w:rPr>
              <w:t>20 %</w:t>
            </w:r>
          </w:p>
        </w:tc>
      </w:tr>
    </w:tbl>
    <w:p w:rsidR="0035731E" w:rsidRPr="0035731E" w:rsidRDefault="0035731E" w:rsidP="0035731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35731E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                              </w:t>
      </w:r>
      <w:r w:rsidR="000940F2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731E">
        <w:rPr>
          <w:rFonts w:ascii="Times New Roman" w:hAnsi="Times New Roman" w:cs="Times New Roman"/>
          <w:b/>
          <w:i/>
          <w:sz w:val="24"/>
          <w:szCs w:val="24"/>
        </w:rPr>
        <w:t xml:space="preserve">По стажу работы: </w:t>
      </w:r>
    </w:p>
    <w:tbl>
      <w:tblPr>
        <w:tblStyle w:val="ae"/>
        <w:tblW w:w="10314" w:type="dxa"/>
        <w:tblLook w:val="01E0"/>
      </w:tblPr>
      <w:tblGrid>
        <w:gridCol w:w="1798"/>
        <w:gridCol w:w="1799"/>
        <w:gridCol w:w="2181"/>
        <w:gridCol w:w="2410"/>
        <w:gridCol w:w="2126"/>
      </w:tblGrid>
      <w:tr w:rsidR="0035731E" w:rsidRPr="0035731E" w:rsidTr="00EB418F">
        <w:tc>
          <w:tcPr>
            <w:tcW w:w="1798" w:type="dxa"/>
          </w:tcPr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1 – 4 лет</w:t>
            </w:r>
          </w:p>
        </w:tc>
        <w:tc>
          <w:tcPr>
            <w:tcW w:w="1799" w:type="dxa"/>
          </w:tcPr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5 – 10 лет</w:t>
            </w:r>
          </w:p>
        </w:tc>
        <w:tc>
          <w:tcPr>
            <w:tcW w:w="2181" w:type="dxa"/>
          </w:tcPr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11-20 лет</w:t>
            </w:r>
          </w:p>
        </w:tc>
        <w:tc>
          <w:tcPr>
            <w:tcW w:w="2410" w:type="dxa"/>
          </w:tcPr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21-30 лет</w:t>
            </w:r>
          </w:p>
        </w:tc>
        <w:tc>
          <w:tcPr>
            <w:tcW w:w="2126" w:type="dxa"/>
          </w:tcPr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Свыше 30</w:t>
            </w:r>
          </w:p>
        </w:tc>
      </w:tr>
      <w:tr w:rsidR="0035731E" w:rsidRPr="0035731E" w:rsidTr="00EB418F">
        <w:tc>
          <w:tcPr>
            <w:tcW w:w="1798" w:type="dxa"/>
          </w:tcPr>
          <w:p w:rsidR="0035731E" w:rsidRPr="0035731E" w:rsidRDefault="0035731E" w:rsidP="00547B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799" w:type="dxa"/>
          </w:tcPr>
          <w:p w:rsidR="0035731E" w:rsidRPr="0035731E" w:rsidRDefault="00547BC0" w:rsidP="00547BC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1" w:type="dxa"/>
          </w:tcPr>
          <w:p w:rsidR="0035731E" w:rsidRPr="0035731E" w:rsidRDefault="00547BC0" w:rsidP="00547BC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35731E" w:rsidRPr="0035731E" w:rsidRDefault="00547BC0" w:rsidP="00547BC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35731E" w:rsidRPr="0035731E" w:rsidRDefault="0035731E" w:rsidP="00547BC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35731E" w:rsidRPr="00547BC0" w:rsidRDefault="0035731E" w:rsidP="0035731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940F2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</w:t>
      </w:r>
      <w:r w:rsidR="000940F2" w:rsidRPr="000940F2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Pr="000940F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940F2" w:rsidRPr="000940F2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Pr="000940F2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0940F2">
        <w:rPr>
          <w:rFonts w:ascii="Times New Roman" w:hAnsi="Times New Roman" w:cs="Times New Roman"/>
          <w:b/>
          <w:i/>
          <w:sz w:val="24"/>
          <w:szCs w:val="24"/>
        </w:rPr>
        <w:t xml:space="preserve"> во</w:t>
      </w:r>
      <w:r w:rsidRPr="0035731E">
        <w:rPr>
          <w:rFonts w:ascii="Times New Roman" w:hAnsi="Times New Roman" w:cs="Times New Roman"/>
          <w:b/>
          <w:i/>
          <w:sz w:val="24"/>
          <w:szCs w:val="24"/>
        </w:rPr>
        <w:t>зрасту:</w:t>
      </w:r>
      <w:r w:rsidRPr="003573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e"/>
        <w:tblW w:w="10314" w:type="dxa"/>
        <w:tblLook w:val="01E0"/>
      </w:tblPr>
      <w:tblGrid>
        <w:gridCol w:w="2184"/>
        <w:gridCol w:w="2185"/>
        <w:gridCol w:w="2185"/>
        <w:gridCol w:w="3760"/>
      </w:tblGrid>
      <w:tr w:rsidR="0035731E" w:rsidRPr="0035731E" w:rsidTr="00EB418F">
        <w:tc>
          <w:tcPr>
            <w:tcW w:w="2184" w:type="dxa"/>
          </w:tcPr>
          <w:p w:rsidR="0035731E" w:rsidRPr="0035731E" w:rsidRDefault="00C0518D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 </w:t>
            </w:r>
            <w:r w:rsidR="0035731E"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30 лет</w:t>
            </w:r>
          </w:p>
        </w:tc>
        <w:tc>
          <w:tcPr>
            <w:tcW w:w="2185" w:type="dxa"/>
          </w:tcPr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30 – 40 лет</w:t>
            </w:r>
          </w:p>
        </w:tc>
        <w:tc>
          <w:tcPr>
            <w:tcW w:w="2185" w:type="dxa"/>
          </w:tcPr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40-50 лет</w:t>
            </w:r>
          </w:p>
        </w:tc>
        <w:tc>
          <w:tcPr>
            <w:tcW w:w="3760" w:type="dxa"/>
          </w:tcPr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Старше 50 лет</w:t>
            </w:r>
          </w:p>
        </w:tc>
      </w:tr>
      <w:tr w:rsidR="0035731E" w:rsidRPr="0035731E" w:rsidTr="00EB418F">
        <w:tc>
          <w:tcPr>
            <w:tcW w:w="2184" w:type="dxa"/>
          </w:tcPr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="00B9330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85" w:type="dxa"/>
          </w:tcPr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sz w:val="24"/>
                <w:szCs w:val="24"/>
              </w:rPr>
              <w:t xml:space="preserve">              2</w:t>
            </w:r>
          </w:p>
        </w:tc>
        <w:tc>
          <w:tcPr>
            <w:tcW w:w="2185" w:type="dxa"/>
          </w:tcPr>
          <w:p w:rsidR="0035731E" w:rsidRPr="0035731E" w:rsidRDefault="0035731E" w:rsidP="003573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B933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60" w:type="dxa"/>
          </w:tcPr>
          <w:p w:rsidR="0035731E" w:rsidRPr="0035731E" w:rsidRDefault="00B9330B" w:rsidP="003573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4</w:t>
            </w:r>
          </w:p>
        </w:tc>
      </w:tr>
    </w:tbl>
    <w:p w:rsidR="0035731E" w:rsidRPr="0035731E" w:rsidRDefault="0035731E" w:rsidP="0035731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35731E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5731E">
        <w:rPr>
          <w:rFonts w:ascii="Times New Roman" w:hAnsi="Times New Roman" w:cs="Times New Roman"/>
          <w:b/>
          <w:i/>
          <w:sz w:val="24"/>
          <w:szCs w:val="24"/>
        </w:rPr>
        <w:t xml:space="preserve">По квалификационным категориям: </w:t>
      </w:r>
    </w:p>
    <w:tbl>
      <w:tblPr>
        <w:tblStyle w:val="ae"/>
        <w:tblW w:w="0" w:type="auto"/>
        <w:tblLayout w:type="fixed"/>
        <w:tblLook w:val="01E0"/>
      </w:tblPr>
      <w:tblGrid>
        <w:gridCol w:w="1384"/>
        <w:gridCol w:w="1134"/>
        <w:gridCol w:w="1134"/>
        <w:gridCol w:w="1276"/>
        <w:gridCol w:w="1417"/>
        <w:gridCol w:w="1276"/>
        <w:gridCol w:w="1418"/>
        <w:gridCol w:w="1275"/>
      </w:tblGrid>
      <w:tr w:rsidR="00730683" w:rsidRPr="0035731E" w:rsidTr="00730683">
        <w:tc>
          <w:tcPr>
            <w:tcW w:w="1384" w:type="dxa"/>
          </w:tcPr>
          <w:p w:rsidR="00730683" w:rsidRPr="0035731E" w:rsidRDefault="00730683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Высшая категория</w:t>
            </w:r>
          </w:p>
        </w:tc>
        <w:tc>
          <w:tcPr>
            <w:tcW w:w="1134" w:type="dxa"/>
          </w:tcPr>
          <w:p w:rsidR="00730683" w:rsidRPr="0035731E" w:rsidRDefault="00730683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% к общему числу</w:t>
            </w:r>
          </w:p>
        </w:tc>
        <w:tc>
          <w:tcPr>
            <w:tcW w:w="1134" w:type="dxa"/>
          </w:tcPr>
          <w:p w:rsidR="00730683" w:rsidRPr="0035731E" w:rsidRDefault="00730683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Первая категория</w:t>
            </w:r>
          </w:p>
        </w:tc>
        <w:tc>
          <w:tcPr>
            <w:tcW w:w="1276" w:type="dxa"/>
          </w:tcPr>
          <w:p w:rsidR="00730683" w:rsidRPr="0035731E" w:rsidRDefault="00730683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% к общему числу</w:t>
            </w:r>
          </w:p>
        </w:tc>
        <w:tc>
          <w:tcPr>
            <w:tcW w:w="1417" w:type="dxa"/>
          </w:tcPr>
          <w:p w:rsidR="00730683" w:rsidRPr="0035731E" w:rsidRDefault="00730683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Вторая категория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30683" w:rsidRPr="0035731E" w:rsidRDefault="00730683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% к общему числу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30683" w:rsidRDefault="007306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Без категории</w:t>
            </w:r>
          </w:p>
          <w:p w:rsidR="00730683" w:rsidRPr="0035731E" w:rsidRDefault="00730683" w:rsidP="007306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30683" w:rsidRDefault="007306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к общему числу</w:t>
            </w:r>
          </w:p>
          <w:p w:rsidR="00730683" w:rsidRPr="0035731E" w:rsidRDefault="00730683" w:rsidP="007306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0683" w:rsidRPr="0035731E" w:rsidTr="00730683">
        <w:tc>
          <w:tcPr>
            <w:tcW w:w="1384" w:type="dxa"/>
          </w:tcPr>
          <w:p w:rsidR="00730683" w:rsidRPr="00730683" w:rsidRDefault="00730683" w:rsidP="007306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68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730683" w:rsidRPr="0035731E" w:rsidRDefault="00730683" w:rsidP="007306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35731E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134" w:type="dxa"/>
          </w:tcPr>
          <w:p w:rsidR="00730683" w:rsidRPr="0035731E" w:rsidRDefault="00730683" w:rsidP="007306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730683" w:rsidRPr="0035731E" w:rsidRDefault="00730683" w:rsidP="007306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sz w:val="24"/>
                <w:szCs w:val="24"/>
              </w:rPr>
              <w:t>47 %</w:t>
            </w:r>
          </w:p>
        </w:tc>
        <w:tc>
          <w:tcPr>
            <w:tcW w:w="1417" w:type="dxa"/>
          </w:tcPr>
          <w:p w:rsidR="00730683" w:rsidRPr="0035731E" w:rsidRDefault="00730683" w:rsidP="007306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30683" w:rsidRPr="0035731E" w:rsidRDefault="00730683" w:rsidP="007306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5731E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30683" w:rsidRPr="0035731E" w:rsidRDefault="00730683" w:rsidP="007306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30683" w:rsidRPr="0035731E" w:rsidRDefault="00730683" w:rsidP="007306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</w:tr>
    </w:tbl>
    <w:p w:rsidR="0035731E" w:rsidRPr="0035731E" w:rsidRDefault="006109F7" w:rsidP="0035731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</w:t>
      </w:r>
      <w:r w:rsidR="00D31A0C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35731E" w:rsidRPr="0035731E">
        <w:rPr>
          <w:rFonts w:ascii="Times New Roman" w:hAnsi="Times New Roman" w:cs="Times New Roman"/>
          <w:b/>
          <w:i/>
          <w:sz w:val="24"/>
          <w:szCs w:val="24"/>
        </w:rPr>
        <w:t xml:space="preserve"> Имеют почетные звания: </w:t>
      </w:r>
    </w:p>
    <w:tbl>
      <w:tblPr>
        <w:tblStyle w:val="ae"/>
        <w:tblW w:w="0" w:type="auto"/>
        <w:tblLayout w:type="fixed"/>
        <w:tblLook w:val="01E0"/>
      </w:tblPr>
      <w:tblGrid>
        <w:gridCol w:w="1101"/>
        <w:gridCol w:w="1134"/>
        <w:gridCol w:w="1417"/>
        <w:gridCol w:w="992"/>
        <w:gridCol w:w="1560"/>
        <w:gridCol w:w="1134"/>
        <w:gridCol w:w="1842"/>
        <w:gridCol w:w="1134"/>
      </w:tblGrid>
      <w:tr w:rsidR="00730683" w:rsidRPr="0035731E" w:rsidTr="00B0526E">
        <w:tc>
          <w:tcPr>
            <w:tcW w:w="1101" w:type="dxa"/>
          </w:tcPr>
          <w:p w:rsidR="00730683" w:rsidRPr="0035731E" w:rsidRDefault="00730683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Отличник просвещения</w:t>
            </w:r>
          </w:p>
        </w:tc>
        <w:tc>
          <w:tcPr>
            <w:tcW w:w="1134" w:type="dxa"/>
          </w:tcPr>
          <w:p w:rsidR="00730683" w:rsidRPr="0035731E" w:rsidRDefault="00730683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% к общему числу</w:t>
            </w:r>
          </w:p>
        </w:tc>
        <w:tc>
          <w:tcPr>
            <w:tcW w:w="1417" w:type="dxa"/>
          </w:tcPr>
          <w:p w:rsidR="00730683" w:rsidRPr="0035731E" w:rsidRDefault="00730683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Почетная </w:t>
            </w:r>
            <w:r w:rsidR="00094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грамота Министерства </w:t>
            </w:r>
            <w:proofErr w:type="gramStart"/>
            <w:r w:rsidR="000940F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</w:t>
            </w:r>
            <w:proofErr w:type="gramEnd"/>
            <w:r w:rsidR="000940F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30683" w:rsidRPr="0035731E" w:rsidRDefault="00730683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% к общему числу</w:t>
            </w:r>
          </w:p>
        </w:tc>
        <w:tc>
          <w:tcPr>
            <w:tcW w:w="1560" w:type="dxa"/>
          </w:tcPr>
          <w:p w:rsidR="00730683" w:rsidRPr="0035731E" w:rsidRDefault="00730683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Грамота Краевого комитета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30683" w:rsidRPr="0035731E" w:rsidRDefault="00730683" w:rsidP="003573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1E">
              <w:rPr>
                <w:rFonts w:ascii="Times New Roman" w:hAnsi="Times New Roman" w:cs="Times New Roman"/>
                <w:b/>
                <w:sz w:val="24"/>
                <w:szCs w:val="24"/>
              </w:rPr>
              <w:t>% к общему числу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730683" w:rsidRPr="0035731E" w:rsidRDefault="00730683" w:rsidP="007306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Грамота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районного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комитете по образованию</w:t>
            </w:r>
          </w:p>
        </w:tc>
        <w:tc>
          <w:tcPr>
            <w:tcW w:w="1134" w:type="dxa"/>
          </w:tcPr>
          <w:p w:rsidR="00730683" w:rsidRPr="0035731E" w:rsidRDefault="00730683" w:rsidP="007306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к общему числу</w:t>
            </w:r>
          </w:p>
        </w:tc>
      </w:tr>
      <w:tr w:rsidR="00B0526E" w:rsidRPr="0035731E" w:rsidTr="002022D0">
        <w:tc>
          <w:tcPr>
            <w:tcW w:w="1101" w:type="dxa"/>
          </w:tcPr>
          <w:p w:rsidR="00B0526E" w:rsidRPr="00730683" w:rsidRDefault="00B0526E" w:rsidP="007306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6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0526E" w:rsidRPr="00730683" w:rsidRDefault="00B0526E" w:rsidP="007306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683">
              <w:rPr>
                <w:rFonts w:ascii="Times New Roman" w:hAnsi="Times New Roman" w:cs="Times New Roman"/>
                <w:sz w:val="24"/>
                <w:szCs w:val="24"/>
              </w:rPr>
              <w:t>7 %</w:t>
            </w:r>
          </w:p>
        </w:tc>
        <w:tc>
          <w:tcPr>
            <w:tcW w:w="1417" w:type="dxa"/>
          </w:tcPr>
          <w:p w:rsidR="00B0526E" w:rsidRPr="00730683" w:rsidRDefault="00B0526E" w:rsidP="007306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6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B0526E" w:rsidRPr="00730683" w:rsidRDefault="00B0526E" w:rsidP="007306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  <w:r w:rsidRPr="0073068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</w:tcPr>
          <w:p w:rsidR="00B0526E" w:rsidRPr="00730683" w:rsidRDefault="00B0526E" w:rsidP="007306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0526E" w:rsidRPr="00730683" w:rsidRDefault="00B0526E" w:rsidP="007306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683">
              <w:rPr>
                <w:rFonts w:ascii="Times New Roman" w:hAnsi="Times New Roman" w:cs="Times New Roman"/>
                <w:sz w:val="24"/>
                <w:szCs w:val="24"/>
              </w:rPr>
              <w:t>33,3 %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B0526E" w:rsidRPr="00730683" w:rsidRDefault="00B0526E" w:rsidP="007306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B0526E" w:rsidRPr="00730683" w:rsidRDefault="00B0526E" w:rsidP="007306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</w:tr>
    </w:tbl>
    <w:p w:rsidR="0035731E" w:rsidRPr="0035731E" w:rsidRDefault="0035731E" w:rsidP="0035731E">
      <w:pPr>
        <w:pStyle w:val="a3"/>
        <w:rPr>
          <w:rFonts w:ascii="Times New Roman" w:hAnsi="Times New Roman" w:cs="Times New Roman"/>
          <w:sz w:val="24"/>
          <w:szCs w:val="24"/>
        </w:rPr>
      </w:pPr>
      <w:r w:rsidRPr="0035731E">
        <w:rPr>
          <w:rFonts w:ascii="Times New Roman" w:hAnsi="Times New Roman" w:cs="Times New Roman"/>
          <w:sz w:val="24"/>
          <w:szCs w:val="24"/>
        </w:rPr>
        <w:t xml:space="preserve">Анализ кадрового состава позволяет сделать вывод о том, что коллектив достаточно высокопрофессиональный, сложившийся, имеющий высокий потенциал, положительно влияющий на качество обучения и воспитание школьников. </w:t>
      </w:r>
    </w:p>
    <w:p w:rsidR="00B7003A" w:rsidRPr="00B7003A" w:rsidRDefault="00B7003A" w:rsidP="00951F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524B" w:rsidRPr="00A80AD0" w:rsidRDefault="00407AE3" w:rsidP="0011524B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</w:pPr>
      <w:bookmarkStart w:id="4" w:name="_Toc289178536"/>
      <w:bookmarkStart w:id="5" w:name="_Toc289432015"/>
      <w:r w:rsidRPr="00A80AD0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  <w:t xml:space="preserve">7. </w:t>
      </w:r>
      <w:r w:rsidR="0011524B" w:rsidRPr="00A80AD0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  <w:t>Финансирование</w:t>
      </w:r>
      <w:bookmarkEnd w:id="4"/>
      <w:bookmarkEnd w:id="5"/>
      <w:r w:rsidR="0011524B" w:rsidRPr="00A80AD0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  <w:t xml:space="preserve"> </w:t>
      </w:r>
    </w:p>
    <w:p w:rsidR="00E35A31" w:rsidRDefault="00E35A31" w:rsidP="00407AE3">
      <w:pPr>
        <w:pStyle w:val="a3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35A31">
        <w:rPr>
          <w:rFonts w:ascii="Times New Roman" w:hAnsi="Times New Roman" w:cs="Times New Roman"/>
          <w:b/>
          <w:bCs/>
          <w:i/>
          <w:sz w:val="24"/>
          <w:szCs w:val="24"/>
        </w:rPr>
        <w:t>Финансовое обеспечение функционирования и развития общеобразовательного учреждения</w:t>
      </w:r>
    </w:p>
    <w:p w:rsidR="00326FF9" w:rsidRDefault="00E35A31" w:rsidP="00407AE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7.1  </w:t>
      </w:r>
      <w:r w:rsidRPr="00E35A31">
        <w:rPr>
          <w:rFonts w:ascii="Times New Roman" w:hAnsi="Times New Roman" w:cs="Times New Roman"/>
          <w:color w:val="7030A0"/>
          <w:sz w:val="28"/>
          <w:szCs w:val="28"/>
        </w:rPr>
        <w:t>Годовой бюджет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с 01.09.11 по 30.06.2012 г.</w:t>
      </w:r>
    </w:p>
    <w:tbl>
      <w:tblPr>
        <w:tblStyle w:val="ae"/>
        <w:tblW w:w="0" w:type="auto"/>
        <w:tblLook w:val="04A0"/>
      </w:tblPr>
      <w:tblGrid>
        <w:gridCol w:w="4644"/>
        <w:gridCol w:w="1560"/>
        <w:gridCol w:w="3084"/>
      </w:tblGrid>
      <w:tr w:rsidR="00E35A31" w:rsidTr="00E35A31">
        <w:tc>
          <w:tcPr>
            <w:tcW w:w="4644" w:type="dxa"/>
          </w:tcPr>
          <w:p w:rsidR="00E35A31" w:rsidRPr="00E35A31" w:rsidRDefault="00E35A31" w:rsidP="00E35A3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5A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4644" w:type="dxa"/>
            <w:gridSpan w:val="2"/>
          </w:tcPr>
          <w:p w:rsidR="00E35A31" w:rsidRPr="00E35A31" w:rsidRDefault="00E35A31" w:rsidP="00E35A3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5A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рублей</w:t>
            </w:r>
          </w:p>
        </w:tc>
      </w:tr>
      <w:tr w:rsidR="00E35A31" w:rsidTr="00EF245C">
        <w:tc>
          <w:tcPr>
            <w:tcW w:w="9288" w:type="dxa"/>
            <w:gridSpan w:val="3"/>
          </w:tcPr>
          <w:p w:rsidR="00E35A31" w:rsidRPr="00E35A31" w:rsidRDefault="00E35A31" w:rsidP="00407AE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5A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Краевой бюджет</w:t>
            </w:r>
          </w:p>
        </w:tc>
      </w:tr>
      <w:tr w:rsidR="00E35A31" w:rsidTr="00051287">
        <w:tc>
          <w:tcPr>
            <w:tcW w:w="6204" w:type="dxa"/>
            <w:gridSpan w:val="2"/>
          </w:tcPr>
          <w:p w:rsidR="00E35A31" w:rsidRDefault="00E35A31" w:rsidP="00407AE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211 заработная плата</w:t>
            </w:r>
          </w:p>
        </w:tc>
        <w:tc>
          <w:tcPr>
            <w:tcW w:w="3084" w:type="dxa"/>
          </w:tcPr>
          <w:p w:rsidR="00E35A31" w:rsidRDefault="00E35A31" w:rsidP="0005128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3244499</w:t>
            </w:r>
          </w:p>
        </w:tc>
      </w:tr>
      <w:tr w:rsidR="00E35A31" w:rsidTr="00051287">
        <w:tc>
          <w:tcPr>
            <w:tcW w:w="6204" w:type="dxa"/>
            <w:gridSpan w:val="2"/>
          </w:tcPr>
          <w:p w:rsidR="00E35A31" w:rsidRDefault="00E35A31" w:rsidP="00407AE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212 прочие выплаты</w:t>
            </w:r>
          </w:p>
        </w:tc>
        <w:tc>
          <w:tcPr>
            <w:tcW w:w="3084" w:type="dxa"/>
          </w:tcPr>
          <w:p w:rsidR="00E35A31" w:rsidRDefault="00E35A31" w:rsidP="0005128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15000</w:t>
            </w:r>
          </w:p>
        </w:tc>
      </w:tr>
      <w:tr w:rsidR="00E35A31" w:rsidTr="00051287">
        <w:tc>
          <w:tcPr>
            <w:tcW w:w="6204" w:type="dxa"/>
            <w:gridSpan w:val="2"/>
          </w:tcPr>
          <w:p w:rsidR="00E35A31" w:rsidRDefault="00E35A31" w:rsidP="00407AE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213 налоги</w:t>
            </w:r>
          </w:p>
        </w:tc>
        <w:tc>
          <w:tcPr>
            <w:tcW w:w="3084" w:type="dxa"/>
          </w:tcPr>
          <w:p w:rsidR="00E35A31" w:rsidRDefault="00E35A31" w:rsidP="0005128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1029931</w:t>
            </w:r>
          </w:p>
        </w:tc>
      </w:tr>
      <w:tr w:rsidR="00E35A31" w:rsidTr="00051287">
        <w:tc>
          <w:tcPr>
            <w:tcW w:w="6204" w:type="dxa"/>
            <w:gridSpan w:val="2"/>
          </w:tcPr>
          <w:p w:rsidR="00E35A31" w:rsidRDefault="00E35A31" w:rsidP="00407AE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221 услуги связи</w:t>
            </w:r>
          </w:p>
        </w:tc>
        <w:tc>
          <w:tcPr>
            <w:tcW w:w="3084" w:type="dxa"/>
          </w:tcPr>
          <w:p w:rsidR="00E35A31" w:rsidRDefault="00E35A31" w:rsidP="0005128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20060</w:t>
            </w:r>
          </w:p>
        </w:tc>
      </w:tr>
      <w:tr w:rsidR="00E35A31" w:rsidTr="00051287">
        <w:tc>
          <w:tcPr>
            <w:tcW w:w="6204" w:type="dxa"/>
            <w:gridSpan w:val="2"/>
          </w:tcPr>
          <w:p w:rsidR="00E35A31" w:rsidRDefault="00E35A31" w:rsidP="00407AE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222 транспортные услуги</w:t>
            </w:r>
          </w:p>
        </w:tc>
        <w:tc>
          <w:tcPr>
            <w:tcW w:w="3084" w:type="dxa"/>
          </w:tcPr>
          <w:p w:rsidR="00E35A31" w:rsidRDefault="00E35A31" w:rsidP="0005128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35A31" w:rsidTr="00051287">
        <w:tc>
          <w:tcPr>
            <w:tcW w:w="6204" w:type="dxa"/>
            <w:gridSpan w:val="2"/>
          </w:tcPr>
          <w:p w:rsidR="00E35A31" w:rsidRDefault="00E35A31" w:rsidP="00407AE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223 коммунальные услуги</w:t>
            </w:r>
          </w:p>
        </w:tc>
        <w:tc>
          <w:tcPr>
            <w:tcW w:w="3084" w:type="dxa"/>
          </w:tcPr>
          <w:p w:rsidR="00E35A31" w:rsidRDefault="00E35A31" w:rsidP="0005128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35A31" w:rsidTr="00051287">
        <w:tc>
          <w:tcPr>
            <w:tcW w:w="6204" w:type="dxa"/>
            <w:gridSpan w:val="2"/>
          </w:tcPr>
          <w:p w:rsidR="00E35A31" w:rsidRDefault="00E35A31" w:rsidP="00407AE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225 услуги по содержанию имущества</w:t>
            </w:r>
          </w:p>
        </w:tc>
        <w:tc>
          <w:tcPr>
            <w:tcW w:w="3084" w:type="dxa"/>
          </w:tcPr>
          <w:p w:rsidR="00E35A31" w:rsidRDefault="00E35A31" w:rsidP="0005128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35A31" w:rsidTr="00051287">
        <w:tc>
          <w:tcPr>
            <w:tcW w:w="6204" w:type="dxa"/>
            <w:gridSpan w:val="2"/>
          </w:tcPr>
          <w:p w:rsidR="00E35A31" w:rsidRDefault="00E35A31" w:rsidP="00407AE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226 прочие услуги</w:t>
            </w:r>
          </w:p>
        </w:tc>
        <w:tc>
          <w:tcPr>
            <w:tcW w:w="3084" w:type="dxa"/>
          </w:tcPr>
          <w:p w:rsidR="00E35A31" w:rsidRDefault="00E35A31" w:rsidP="0005128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35A31" w:rsidTr="00051287">
        <w:tc>
          <w:tcPr>
            <w:tcW w:w="6204" w:type="dxa"/>
            <w:gridSpan w:val="2"/>
          </w:tcPr>
          <w:p w:rsidR="00E35A31" w:rsidRDefault="00E35A31" w:rsidP="00407AE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290 прочие расходы</w:t>
            </w:r>
          </w:p>
        </w:tc>
        <w:tc>
          <w:tcPr>
            <w:tcW w:w="3084" w:type="dxa"/>
          </w:tcPr>
          <w:p w:rsidR="00E35A31" w:rsidRDefault="00E35A31" w:rsidP="0005128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35A31" w:rsidTr="00051287">
        <w:tc>
          <w:tcPr>
            <w:tcW w:w="6204" w:type="dxa"/>
            <w:gridSpan w:val="2"/>
          </w:tcPr>
          <w:p w:rsidR="00E35A31" w:rsidRDefault="00E35A31" w:rsidP="00407AE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310 увеличение стоимости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средства</w:t>
            </w:r>
          </w:p>
        </w:tc>
        <w:tc>
          <w:tcPr>
            <w:tcW w:w="3084" w:type="dxa"/>
          </w:tcPr>
          <w:p w:rsidR="00E35A31" w:rsidRDefault="00E35A31" w:rsidP="0005128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44805</w:t>
            </w:r>
          </w:p>
        </w:tc>
      </w:tr>
      <w:tr w:rsidR="00E35A31" w:rsidTr="00051287">
        <w:tc>
          <w:tcPr>
            <w:tcW w:w="6204" w:type="dxa"/>
            <w:gridSpan w:val="2"/>
          </w:tcPr>
          <w:p w:rsidR="00E35A31" w:rsidRDefault="00E35A31" w:rsidP="00407AE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340 увеличение стоимости МЗ</w:t>
            </w:r>
          </w:p>
        </w:tc>
        <w:tc>
          <w:tcPr>
            <w:tcW w:w="3084" w:type="dxa"/>
          </w:tcPr>
          <w:p w:rsidR="00E35A31" w:rsidRDefault="00E35A31" w:rsidP="0005128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92030</w:t>
            </w:r>
          </w:p>
        </w:tc>
      </w:tr>
      <w:tr w:rsidR="00A143B7" w:rsidTr="00051287">
        <w:tc>
          <w:tcPr>
            <w:tcW w:w="6204" w:type="dxa"/>
            <w:gridSpan w:val="2"/>
          </w:tcPr>
          <w:p w:rsidR="00A143B7" w:rsidRPr="00A143B7" w:rsidRDefault="00A143B7" w:rsidP="00407AE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43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084" w:type="dxa"/>
          </w:tcPr>
          <w:p w:rsidR="00A143B7" w:rsidRPr="00A143B7" w:rsidRDefault="00A143B7" w:rsidP="0005128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43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4446325</w:t>
            </w:r>
          </w:p>
        </w:tc>
      </w:tr>
      <w:tr w:rsidR="00A143B7" w:rsidTr="00EF245C">
        <w:tc>
          <w:tcPr>
            <w:tcW w:w="9288" w:type="dxa"/>
            <w:gridSpan w:val="3"/>
          </w:tcPr>
          <w:p w:rsidR="00A143B7" w:rsidRPr="00A143B7" w:rsidRDefault="00A143B7" w:rsidP="00A143B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Местный бюджет</w:t>
            </w:r>
          </w:p>
        </w:tc>
      </w:tr>
      <w:tr w:rsidR="00A143B7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A143B7" w:rsidRPr="00A143B7" w:rsidRDefault="00A143B7" w:rsidP="00A143B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3B7">
              <w:rPr>
                <w:rFonts w:ascii="Times New Roman" w:hAnsi="Times New Roman" w:cs="Times New Roman"/>
                <w:bCs/>
                <w:sz w:val="24"/>
                <w:szCs w:val="24"/>
              </w:rPr>
              <w:t>211 заработная плата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A143B7" w:rsidRPr="00A143B7" w:rsidRDefault="00A143B7" w:rsidP="00A143B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3B7">
              <w:rPr>
                <w:rFonts w:ascii="Times New Roman" w:hAnsi="Times New Roman" w:cs="Times New Roman"/>
                <w:bCs/>
                <w:sz w:val="24"/>
                <w:szCs w:val="24"/>
              </w:rPr>
              <w:t>46696</w:t>
            </w:r>
          </w:p>
        </w:tc>
      </w:tr>
      <w:tr w:rsidR="00A143B7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A143B7" w:rsidRPr="00A143B7" w:rsidRDefault="00A143B7" w:rsidP="00A143B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212 прочие выплаты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A143B7" w:rsidRPr="00A143B7" w:rsidRDefault="00A143B7" w:rsidP="00A143B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A143B7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A143B7" w:rsidRDefault="00A143B7" w:rsidP="00A143B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213 налоги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A143B7" w:rsidRDefault="00A143B7" w:rsidP="00A143B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13577</w:t>
            </w:r>
          </w:p>
        </w:tc>
      </w:tr>
      <w:tr w:rsidR="00A143B7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A143B7" w:rsidRDefault="00A143B7" w:rsidP="00A143B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221 услуги связи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A143B7" w:rsidRDefault="00A143B7" w:rsidP="00A143B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3000</w:t>
            </w:r>
          </w:p>
        </w:tc>
      </w:tr>
      <w:tr w:rsidR="00A143B7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A143B7" w:rsidRDefault="00A143B7" w:rsidP="00A143B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222 транспортные услуги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A143B7" w:rsidRDefault="00A143B7" w:rsidP="00A143B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940</w:t>
            </w:r>
          </w:p>
        </w:tc>
      </w:tr>
      <w:tr w:rsidR="00A143B7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A143B7" w:rsidRDefault="00A143B7" w:rsidP="00A143B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223 коммунальные услуги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A143B7" w:rsidRDefault="00A143B7" w:rsidP="00A143B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156798</w:t>
            </w:r>
          </w:p>
        </w:tc>
      </w:tr>
      <w:tr w:rsidR="00A143B7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A143B7" w:rsidRDefault="00A143B7" w:rsidP="00A143B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225 услуги по содержанию имущества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A143B7" w:rsidRDefault="00A143B7" w:rsidP="00A143B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21323</w:t>
            </w:r>
          </w:p>
        </w:tc>
      </w:tr>
      <w:tr w:rsidR="00F12CD1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F12CD1" w:rsidRDefault="00F12CD1" w:rsidP="00A143B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226 прочие услуги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F12CD1" w:rsidRDefault="00F12CD1" w:rsidP="00A143B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45509</w:t>
            </w:r>
          </w:p>
        </w:tc>
      </w:tr>
      <w:tr w:rsidR="00F12CD1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F12CD1" w:rsidRDefault="00F12CD1" w:rsidP="00A143B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290 прочие расходы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F12CD1" w:rsidRDefault="00F12CD1" w:rsidP="00A143B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7833</w:t>
            </w:r>
          </w:p>
        </w:tc>
      </w:tr>
      <w:tr w:rsidR="00F12CD1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F12CD1" w:rsidRDefault="00F12CD1" w:rsidP="00A143B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310 увеличение стоимости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средства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F12CD1" w:rsidRDefault="00F12CD1" w:rsidP="00A143B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258800</w:t>
            </w:r>
          </w:p>
        </w:tc>
      </w:tr>
      <w:tr w:rsidR="00F12CD1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F12CD1" w:rsidRDefault="00F12CD1" w:rsidP="00A143B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340 увеличение стоимости МЗ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F12CD1" w:rsidRDefault="00F12CD1" w:rsidP="00A143B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181888</w:t>
            </w:r>
          </w:p>
        </w:tc>
      </w:tr>
      <w:tr w:rsidR="00F12CD1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F12CD1" w:rsidRPr="00051287" w:rsidRDefault="00F12CD1" w:rsidP="00A143B7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2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F12CD1" w:rsidRPr="00051287" w:rsidRDefault="00F12CD1" w:rsidP="00A143B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2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736364</w:t>
            </w:r>
          </w:p>
        </w:tc>
      </w:tr>
      <w:tr w:rsidR="00051287" w:rsidTr="000300D9">
        <w:tc>
          <w:tcPr>
            <w:tcW w:w="9288" w:type="dxa"/>
            <w:gridSpan w:val="3"/>
          </w:tcPr>
          <w:p w:rsidR="00051287" w:rsidRPr="00051287" w:rsidRDefault="00051287" w:rsidP="00A143B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2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Федеральный бюджет</w:t>
            </w:r>
          </w:p>
        </w:tc>
      </w:tr>
      <w:tr w:rsidR="00F12CD1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F12CD1" w:rsidRDefault="00F12CD1" w:rsidP="00A143B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211 заработная плата (классное руководство)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F12CD1" w:rsidRDefault="00F12CD1" w:rsidP="00A143B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62800</w:t>
            </w:r>
          </w:p>
        </w:tc>
      </w:tr>
      <w:tr w:rsidR="00F12CD1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F12CD1" w:rsidRDefault="00F12CD1" w:rsidP="00A143B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213 налоги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F12CD1" w:rsidRDefault="00F12CD1" w:rsidP="00A143B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19791</w:t>
            </w:r>
          </w:p>
        </w:tc>
      </w:tr>
      <w:tr w:rsidR="00F12CD1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F12CD1" w:rsidRDefault="00F12CD1" w:rsidP="00A143B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Модернизация системы образования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F12CD1" w:rsidRDefault="00F12CD1" w:rsidP="00A143B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F12CD1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F12CD1" w:rsidRDefault="00F12CD1" w:rsidP="00A143B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310 увеличение стоимости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средств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F12CD1" w:rsidRDefault="00F12CD1" w:rsidP="00A143B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294172</w:t>
            </w:r>
          </w:p>
        </w:tc>
      </w:tr>
      <w:tr w:rsidR="00F12CD1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F12CD1" w:rsidRDefault="00F12CD1" w:rsidP="00A143B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226 прочие услуги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F12CD1" w:rsidRDefault="00F12CD1" w:rsidP="00F12CD1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59564</w:t>
            </w:r>
          </w:p>
        </w:tc>
      </w:tr>
      <w:tr w:rsidR="00F12CD1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F12CD1" w:rsidRDefault="00F12CD1" w:rsidP="00A143B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212 прочие выплаты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F12CD1" w:rsidRDefault="00F12CD1" w:rsidP="00F12CD1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1800</w:t>
            </w:r>
          </w:p>
        </w:tc>
      </w:tr>
      <w:tr w:rsidR="00F12CD1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F12CD1" w:rsidRDefault="00F12CD1" w:rsidP="00A143B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225 услуги по содержанию имущества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F12CD1" w:rsidRDefault="00F12CD1" w:rsidP="00F12CD1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116201</w:t>
            </w:r>
          </w:p>
        </w:tc>
      </w:tr>
      <w:tr w:rsidR="00F12CD1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F12CD1" w:rsidRDefault="00F12CD1" w:rsidP="00A143B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340 увеличение стоимости материальных запасов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F12CD1" w:rsidRDefault="00051287" w:rsidP="00F12CD1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49347</w:t>
            </w:r>
          </w:p>
        </w:tc>
      </w:tr>
      <w:tr w:rsidR="00051287" w:rsidTr="00051287">
        <w:tc>
          <w:tcPr>
            <w:tcW w:w="6204" w:type="dxa"/>
            <w:gridSpan w:val="2"/>
            <w:tcBorders>
              <w:right w:val="single" w:sz="4" w:space="0" w:color="auto"/>
            </w:tcBorders>
          </w:tcPr>
          <w:p w:rsidR="00051287" w:rsidRPr="00051287" w:rsidRDefault="00051287" w:rsidP="00A143B7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2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051287" w:rsidRPr="00051287" w:rsidRDefault="00051287" w:rsidP="00F12CD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2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603675</w:t>
            </w:r>
          </w:p>
        </w:tc>
      </w:tr>
    </w:tbl>
    <w:p w:rsidR="00E35A31" w:rsidRPr="00E35A31" w:rsidRDefault="00E35A31" w:rsidP="00407AE3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C33A61" w:rsidRDefault="00407AE3" w:rsidP="0060210D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</w:pPr>
      <w:r w:rsidRPr="00A80AD0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  <w:t>8. Результаты образовательной деятельности</w:t>
      </w:r>
    </w:p>
    <w:tbl>
      <w:tblPr>
        <w:tblW w:w="1158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567"/>
        <w:gridCol w:w="606"/>
        <w:gridCol w:w="709"/>
        <w:gridCol w:w="953"/>
      </w:tblGrid>
      <w:tr w:rsidR="00C33A61" w:rsidTr="000F1C44">
        <w:trPr>
          <w:cantSplit/>
        </w:trPr>
        <w:tc>
          <w:tcPr>
            <w:tcW w:w="3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60210D" w:rsidP="00265DA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C33A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Движение учащихся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A61" w:rsidRDefault="00C33A61" w:rsidP="00265DA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C33A61" w:rsidP="00C33A6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учатся  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C33A61" w:rsidP="00265DA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Не успевают по                   </w:t>
            </w:r>
          </w:p>
          <w:p w:rsidR="00C33A61" w:rsidRDefault="00C33A61" w:rsidP="00265DA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предметам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A61" w:rsidRDefault="00C33A61" w:rsidP="00265DA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A61" w:rsidRDefault="00C33A61" w:rsidP="00265DA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A61" w:rsidRDefault="00C33A61" w:rsidP="00265DA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A61" w:rsidRDefault="00C33A61" w:rsidP="00265DA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A61" w:rsidRDefault="00C33A61" w:rsidP="00265DA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A61" w:rsidTr="000F1C4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Было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было за</w:t>
            </w:r>
          </w:p>
          <w:p w:rsidR="00C33A61" w:rsidRDefault="00C33A61" w:rsidP="00265DA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Выбыло за</w:t>
            </w:r>
          </w:p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Осталось на конец</w:t>
            </w:r>
          </w:p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аттестовано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 и «5»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4 и более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кружками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факультативом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Успевае</w:t>
            </w:r>
            <w:proofErr w:type="spellEnd"/>
          </w:p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мость</w:t>
            </w:r>
            <w:proofErr w:type="spellEnd"/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Горячее</w:t>
            </w:r>
          </w:p>
          <w:p w:rsid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питание</w:t>
            </w:r>
          </w:p>
        </w:tc>
      </w:tr>
      <w:tr w:rsidR="00C33A61" w:rsidTr="000F1C4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3/100</w:t>
            </w:r>
          </w:p>
        </w:tc>
      </w:tr>
      <w:tr w:rsidR="00C33A61" w:rsidTr="000F1C4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5/100</w:t>
            </w:r>
          </w:p>
        </w:tc>
      </w:tr>
      <w:tr w:rsidR="00C33A61" w:rsidTr="000F1C4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5/100</w:t>
            </w:r>
          </w:p>
        </w:tc>
      </w:tr>
      <w:tr w:rsidR="00C33A61" w:rsidTr="000F1C44">
        <w:trPr>
          <w:trHeight w:val="359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4/100</w:t>
            </w:r>
          </w:p>
        </w:tc>
      </w:tr>
      <w:tr w:rsidR="00C33A61" w:rsidTr="000F1C44">
        <w:trPr>
          <w:trHeight w:val="7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ЗНШ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.- 4</w:t>
            </w:r>
          </w:p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.- 4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4/100</w:t>
            </w:r>
          </w:p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4/100</w:t>
            </w:r>
          </w:p>
        </w:tc>
      </w:tr>
      <w:tr w:rsidR="00C33A61" w:rsidTr="000F1C44">
        <w:trPr>
          <w:trHeight w:val="3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1 ступень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25/100</w:t>
            </w:r>
          </w:p>
        </w:tc>
      </w:tr>
      <w:tr w:rsidR="00C33A61" w:rsidTr="000F1C4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8/100</w:t>
            </w:r>
          </w:p>
        </w:tc>
      </w:tr>
      <w:tr w:rsidR="00C33A61" w:rsidTr="000F1C4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6/100</w:t>
            </w:r>
          </w:p>
        </w:tc>
      </w:tr>
      <w:tr w:rsidR="00C33A61" w:rsidTr="000F1C4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7/100</w:t>
            </w:r>
          </w:p>
        </w:tc>
      </w:tr>
      <w:tr w:rsidR="00C33A61" w:rsidTr="000F1C4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7/100</w:t>
            </w:r>
          </w:p>
        </w:tc>
      </w:tr>
      <w:tr w:rsidR="00C33A61" w:rsidTr="000F1C44">
        <w:trPr>
          <w:trHeight w:val="302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12/100</w:t>
            </w:r>
          </w:p>
        </w:tc>
      </w:tr>
      <w:tr w:rsidR="00C33A61" w:rsidTr="000F1C44">
        <w:trPr>
          <w:trHeight w:val="216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2 ступень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40/100</w:t>
            </w:r>
          </w:p>
        </w:tc>
      </w:tr>
      <w:tr w:rsidR="00C33A61" w:rsidTr="000F1C4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2/100</w:t>
            </w:r>
          </w:p>
        </w:tc>
      </w:tr>
      <w:tr w:rsidR="00C33A61" w:rsidTr="000F1C44">
        <w:trPr>
          <w:trHeight w:val="503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sz w:val="24"/>
                <w:szCs w:val="24"/>
              </w:rPr>
              <w:t>11/100</w:t>
            </w:r>
          </w:p>
        </w:tc>
      </w:tr>
      <w:tr w:rsidR="00C33A61" w:rsidTr="000F1C44">
        <w:trPr>
          <w:trHeight w:val="24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3 ступень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13/100</w:t>
            </w:r>
          </w:p>
        </w:tc>
      </w:tr>
      <w:tr w:rsidR="00C33A61" w:rsidTr="000F1C4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C44" w:rsidRDefault="000F1C44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C33A61"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то</w:t>
            </w:r>
          </w:p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61" w:rsidRPr="00C33A61" w:rsidRDefault="00C33A61" w:rsidP="00265D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A61">
              <w:rPr>
                <w:rFonts w:ascii="Times New Roman" w:hAnsi="Times New Roman" w:cs="Times New Roman"/>
                <w:b/>
                <w:sz w:val="24"/>
                <w:szCs w:val="24"/>
              </w:rPr>
              <w:t>78/100</w:t>
            </w:r>
          </w:p>
        </w:tc>
      </w:tr>
    </w:tbl>
    <w:p w:rsidR="000F1C44" w:rsidRDefault="000F1C44" w:rsidP="0041560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Хорошо учатся 38 учащихся – 51%</w:t>
      </w:r>
    </w:p>
    <w:p w:rsidR="000F1C44" w:rsidRDefault="000F1C44" w:rsidP="0041560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Отлично – 5 – 6,7% (к общему числу);</w:t>
      </w:r>
    </w:p>
    <w:p w:rsidR="000F1C44" w:rsidRDefault="000F1C44" w:rsidP="0041560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Хорошо – 33 – 44% (к общему числу).</w:t>
      </w:r>
    </w:p>
    <w:p w:rsidR="00415604" w:rsidRDefault="00415604" w:rsidP="00415604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9A5129">
        <w:rPr>
          <w:rFonts w:ascii="Times New Roman" w:hAnsi="Times New Roman" w:cs="Times New Roman"/>
          <w:color w:val="7030A0"/>
          <w:sz w:val="28"/>
          <w:szCs w:val="28"/>
        </w:rPr>
        <w:t xml:space="preserve">8.1 Результаты итоговой аттестации учащихся 9 класса </w:t>
      </w:r>
      <w:r w:rsidR="00BD2222">
        <w:rPr>
          <w:rFonts w:ascii="Times New Roman" w:hAnsi="Times New Roman" w:cs="Times New Roman"/>
          <w:color w:val="7030A0"/>
          <w:sz w:val="28"/>
          <w:szCs w:val="28"/>
        </w:rPr>
        <w:t>за 2011/2012</w:t>
      </w:r>
      <w:r w:rsidRPr="009A5129">
        <w:rPr>
          <w:rFonts w:ascii="Times New Roman" w:hAnsi="Times New Roman" w:cs="Times New Roman"/>
          <w:color w:val="7030A0"/>
          <w:sz w:val="28"/>
          <w:szCs w:val="28"/>
        </w:rPr>
        <w:t xml:space="preserve"> учебный год</w:t>
      </w:r>
    </w:p>
    <w:p w:rsidR="000F1C44" w:rsidRPr="00407AE3" w:rsidRDefault="000F1C44" w:rsidP="000F1C44">
      <w:pPr>
        <w:pStyle w:val="a3"/>
        <w:numPr>
          <w:ilvl w:val="0"/>
          <w:numId w:val="34"/>
        </w:numPr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407AE3">
        <w:rPr>
          <w:rFonts w:ascii="Times New Roman" w:eastAsia="Lucida Sans Unicode" w:hAnsi="Times New Roman" w:cs="Times New Roman"/>
          <w:sz w:val="24"/>
          <w:szCs w:val="24"/>
          <w:lang w:bidi="ru-RU"/>
        </w:rPr>
        <w:t>аттестат о среднем общем обра</w:t>
      </w: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>зовании за 9 класс получили – 12 выпускников  – 100%;</w:t>
      </w:r>
    </w:p>
    <w:p w:rsidR="00BD2222" w:rsidRDefault="00BD2222" w:rsidP="00415604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4267200" cy="1771650"/>
            <wp:effectExtent l="19050" t="0" r="0" b="0"/>
            <wp:docPr id="9" name="Рисунок 3" descr="C:\Documents and Settings\Надежда Николаенв\Рабочий стол\SAM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 Николаенв\Рабочий стол\SAM_02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e"/>
        <w:tblpPr w:leftFromText="180" w:rightFromText="180" w:vertAnchor="text" w:tblpX="-176" w:tblpY="55"/>
        <w:tblW w:w="11023" w:type="dxa"/>
        <w:tblLayout w:type="fixed"/>
        <w:tblLook w:val="04A0"/>
      </w:tblPr>
      <w:tblGrid>
        <w:gridCol w:w="1311"/>
        <w:gridCol w:w="924"/>
        <w:gridCol w:w="850"/>
        <w:gridCol w:w="709"/>
        <w:gridCol w:w="709"/>
        <w:gridCol w:w="708"/>
        <w:gridCol w:w="709"/>
        <w:gridCol w:w="851"/>
        <w:gridCol w:w="708"/>
        <w:gridCol w:w="851"/>
        <w:gridCol w:w="850"/>
        <w:gridCol w:w="993"/>
        <w:gridCol w:w="850"/>
      </w:tblGrid>
      <w:tr w:rsidR="00415604" w:rsidRPr="00415604" w:rsidTr="00415604">
        <w:tc>
          <w:tcPr>
            <w:tcW w:w="1311" w:type="dxa"/>
          </w:tcPr>
          <w:p w:rsidR="00415604" w:rsidRPr="00415604" w:rsidRDefault="00415604" w:rsidP="00415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924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415604" w:rsidRPr="00415604" w:rsidRDefault="00415604" w:rsidP="00415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выпускников на конец учебного года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Сколько выпускников сдавало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Получили оценку «2»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Получили оценку «3»</w:t>
            </w:r>
          </w:p>
        </w:tc>
        <w:tc>
          <w:tcPr>
            <w:tcW w:w="708" w:type="dxa"/>
          </w:tcPr>
          <w:p w:rsidR="00415604" w:rsidRPr="00415604" w:rsidRDefault="00415604" w:rsidP="00415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Получили оценку «4»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Получили оценку «5»</w:t>
            </w:r>
          </w:p>
        </w:tc>
        <w:tc>
          <w:tcPr>
            <w:tcW w:w="851" w:type="dxa"/>
          </w:tcPr>
          <w:p w:rsidR="00415604" w:rsidRPr="00415604" w:rsidRDefault="00415604" w:rsidP="00415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Подтвердили годовую оценку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Повысили годовую оценку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Понизили годовую оценку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% качества по итогам года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% качества по итогам ГИА 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Подано апелляций/ удовлетворено</w:t>
            </w:r>
            <w:proofErr w:type="gramEnd"/>
          </w:p>
        </w:tc>
      </w:tr>
      <w:tr w:rsidR="00415604" w:rsidRPr="00415604" w:rsidTr="00415604">
        <w:tc>
          <w:tcPr>
            <w:tcW w:w="1311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ГИА-9</w:t>
            </w:r>
          </w:p>
        </w:tc>
        <w:tc>
          <w:tcPr>
            <w:tcW w:w="924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41,7%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66,6%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1 - нет</w:t>
            </w:r>
          </w:p>
        </w:tc>
      </w:tr>
      <w:tr w:rsidR="00415604" w:rsidRPr="00415604" w:rsidTr="00415604">
        <w:tc>
          <w:tcPr>
            <w:tcW w:w="1311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ГИА-9</w:t>
            </w:r>
          </w:p>
        </w:tc>
        <w:tc>
          <w:tcPr>
            <w:tcW w:w="924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16,6%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15604" w:rsidRPr="00415604" w:rsidTr="00415604">
        <w:tc>
          <w:tcPr>
            <w:tcW w:w="11023" w:type="dxa"/>
            <w:gridSpan w:val="13"/>
            <w:tcBorders>
              <w:right w:val="single" w:sz="4" w:space="0" w:color="auto"/>
            </w:tcBorders>
          </w:tcPr>
          <w:p w:rsidR="00EF245C" w:rsidRDefault="00EF245C" w:rsidP="004156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5604" w:rsidRPr="00BD2222" w:rsidRDefault="00415604" w:rsidP="004156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222">
              <w:rPr>
                <w:rFonts w:ascii="Times New Roman" w:hAnsi="Times New Roman" w:cs="Times New Roman"/>
                <w:b/>
                <w:sz w:val="24"/>
                <w:szCs w:val="24"/>
              </w:rPr>
              <w:t>Сдача экзаменов в традиционной форме</w:t>
            </w:r>
          </w:p>
        </w:tc>
      </w:tr>
      <w:tr w:rsidR="00415604" w:rsidRPr="00415604" w:rsidTr="00415604">
        <w:tc>
          <w:tcPr>
            <w:tcW w:w="1311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24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66,6%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15604" w:rsidRPr="00415604" w:rsidTr="00415604">
        <w:tc>
          <w:tcPr>
            <w:tcW w:w="1311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24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55,5%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15604" w:rsidRPr="00415604" w:rsidTr="00415604">
        <w:tc>
          <w:tcPr>
            <w:tcW w:w="1311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24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15604" w:rsidRPr="00415604" w:rsidTr="00415604">
        <w:tc>
          <w:tcPr>
            <w:tcW w:w="1311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924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83,%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15604" w:rsidRPr="00415604" w:rsidRDefault="00415604" w:rsidP="00415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82371" w:rsidRPr="004F54F1" w:rsidRDefault="00682371" w:rsidP="004F54F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54F1">
        <w:rPr>
          <w:rFonts w:ascii="Times New Roman" w:hAnsi="Times New Roman" w:cs="Times New Roman"/>
          <w:sz w:val="24"/>
          <w:szCs w:val="24"/>
        </w:rPr>
        <w:t>Выпускники 9-х классов успешно сдали экзамены</w:t>
      </w:r>
      <w:r w:rsidR="00B9764D">
        <w:rPr>
          <w:rFonts w:ascii="Times New Roman" w:hAnsi="Times New Roman" w:cs="Times New Roman"/>
          <w:sz w:val="24"/>
          <w:szCs w:val="24"/>
        </w:rPr>
        <w:t xml:space="preserve"> по выбору</w:t>
      </w:r>
      <w:r w:rsidRPr="004F54F1">
        <w:rPr>
          <w:rFonts w:ascii="Times New Roman" w:hAnsi="Times New Roman" w:cs="Times New Roman"/>
          <w:sz w:val="24"/>
          <w:szCs w:val="24"/>
        </w:rPr>
        <w:t xml:space="preserve"> и показали следующее качество знаний. Выбор учащимися формы экзам</w:t>
      </w:r>
      <w:r w:rsidR="001B1C9A">
        <w:rPr>
          <w:rFonts w:ascii="Times New Roman" w:hAnsi="Times New Roman" w:cs="Times New Roman"/>
          <w:sz w:val="24"/>
          <w:szCs w:val="24"/>
        </w:rPr>
        <w:t>ена был обдуманным, так как 66,6</w:t>
      </w:r>
      <w:r w:rsidRPr="004F54F1">
        <w:rPr>
          <w:rFonts w:ascii="Times New Roman" w:hAnsi="Times New Roman" w:cs="Times New Roman"/>
          <w:sz w:val="24"/>
          <w:szCs w:val="24"/>
        </w:rPr>
        <w:t>% выпускников сдали его на «4» и «5». Огромная работа для это</w:t>
      </w:r>
      <w:r w:rsidR="000B7ECC">
        <w:rPr>
          <w:rFonts w:ascii="Times New Roman" w:hAnsi="Times New Roman" w:cs="Times New Roman"/>
          <w:sz w:val="24"/>
          <w:szCs w:val="24"/>
        </w:rPr>
        <w:t>го была проведена и учителями-</w:t>
      </w:r>
      <w:r w:rsidRPr="004F54F1">
        <w:rPr>
          <w:rFonts w:ascii="Times New Roman" w:hAnsi="Times New Roman" w:cs="Times New Roman"/>
          <w:sz w:val="24"/>
          <w:szCs w:val="24"/>
        </w:rPr>
        <w:t>предметниками. При подготовке к экзаменам учителя использовали различные формы и методы – индивидуальные и групповые, личностно-ориентированные, КСО, РО.</w:t>
      </w:r>
    </w:p>
    <w:p w:rsidR="001F29B7" w:rsidRDefault="00B9764D" w:rsidP="004F54F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экзамена</w:t>
      </w:r>
      <w:r w:rsidR="00682371" w:rsidRPr="004F54F1">
        <w:rPr>
          <w:rFonts w:ascii="Times New Roman" w:hAnsi="Times New Roman" w:cs="Times New Roman"/>
          <w:sz w:val="24"/>
          <w:szCs w:val="24"/>
        </w:rPr>
        <w:t xml:space="preserve"> </w:t>
      </w:r>
      <w:r w:rsidR="00DB0D10" w:rsidRPr="004F54F1">
        <w:rPr>
          <w:rFonts w:ascii="Times New Roman" w:hAnsi="Times New Roman" w:cs="Times New Roman"/>
          <w:sz w:val="24"/>
          <w:szCs w:val="24"/>
        </w:rPr>
        <w:t xml:space="preserve">по математике </w:t>
      </w:r>
      <w:r w:rsidR="00682371" w:rsidRPr="004F54F1">
        <w:rPr>
          <w:rFonts w:ascii="Times New Roman" w:hAnsi="Times New Roman" w:cs="Times New Roman"/>
          <w:sz w:val="24"/>
          <w:szCs w:val="24"/>
        </w:rPr>
        <w:t>в форме ГИА</w:t>
      </w:r>
      <w:r w:rsidR="001F29B7">
        <w:rPr>
          <w:rFonts w:ascii="Times New Roman" w:hAnsi="Times New Roman" w:cs="Times New Roman"/>
          <w:sz w:val="24"/>
          <w:szCs w:val="24"/>
        </w:rPr>
        <w:t xml:space="preserve"> подтвердили – 8, </w:t>
      </w:r>
      <w:r w:rsidR="001B1C9A">
        <w:rPr>
          <w:rFonts w:ascii="Times New Roman" w:hAnsi="Times New Roman" w:cs="Times New Roman"/>
          <w:sz w:val="24"/>
          <w:szCs w:val="24"/>
        </w:rPr>
        <w:t xml:space="preserve">повысили – 1, </w:t>
      </w:r>
      <w:r w:rsidR="001F29B7">
        <w:rPr>
          <w:rFonts w:ascii="Times New Roman" w:hAnsi="Times New Roman" w:cs="Times New Roman"/>
          <w:sz w:val="24"/>
          <w:szCs w:val="24"/>
        </w:rPr>
        <w:t>понизили –</w:t>
      </w:r>
      <w:r w:rsidR="001B1C9A">
        <w:rPr>
          <w:rFonts w:ascii="Times New Roman" w:hAnsi="Times New Roman" w:cs="Times New Roman"/>
          <w:sz w:val="24"/>
          <w:szCs w:val="24"/>
        </w:rPr>
        <w:t xml:space="preserve"> 3</w:t>
      </w:r>
      <w:r w:rsidR="001F29B7">
        <w:rPr>
          <w:rFonts w:ascii="Times New Roman" w:hAnsi="Times New Roman" w:cs="Times New Roman"/>
          <w:sz w:val="24"/>
          <w:szCs w:val="24"/>
        </w:rPr>
        <w:t>,</w:t>
      </w:r>
      <w:r w:rsidR="00DB0D10" w:rsidRPr="004F54F1">
        <w:rPr>
          <w:rFonts w:ascii="Times New Roman" w:hAnsi="Times New Roman" w:cs="Times New Roman"/>
          <w:sz w:val="24"/>
          <w:szCs w:val="24"/>
        </w:rPr>
        <w:t xml:space="preserve">успеваемость 100%, качество </w:t>
      </w:r>
      <w:r w:rsidR="001F29B7">
        <w:rPr>
          <w:rFonts w:ascii="Times New Roman" w:hAnsi="Times New Roman" w:cs="Times New Roman"/>
          <w:sz w:val="24"/>
          <w:szCs w:val="24"/>
        </w:rPr>
        <w:t>знаний по итогам года 25</w:t>
      </w:r>
      <w:r w:rsidR="00682371" w:rsidRPr="004F54F1">
        <w:rPr>
          <w:rFonts w:ascii="Times New Roman" w:hAnsi="Times New Roman" w:cs="Times New Roman"/>
          <w:sz w:val="24"/>
          <w:szCs w:val="24"/>
        </w:rPr>
        <w:t>%</w:t>
      </w:r>
      <w:r w:rsidR="001F29B7">
        <w:rPr>
          <w:rFonts w:ascii="Times New Roman" w:hAnsi="Times New Roman" w:cs="Times New Roman"/>
          <w:sz w:val="24"/>
          <w:szCs w:val="24"/>
        </w:rPr>
        <w:t>, по итогам экзаменов – 16,6%</w:t>
      </w:r>
      <w:r w:rsidR="001B1C9A">
        <w:rPr>
          <w:rFonts w:ascii="Times New Roman" w:hAnsi="Times New Roman" w:cs="Times New Roman"/>
          <w:sz w:val="24"/>
          <w:szCs w:val="24"/>
        </w:rPr>
        <w:t xml:space="preserve"> </w:t>
      </w:r>
      <w:r w:rsidR="001F29B7">
        <w:rPr>
          <w:rFonts w:ascii="Times New Roman" w:hAnsi="Times New Roman" w:cs="Times New Roman"/>
          <w:sz w:val="24"/>
          <w:szCs w:val="24"/>
        </w:rPr>
        <w:t>– учитель Медведева Л.В.</w:t>
      </w:r>
      <w:r w:rsidR="00DB0D10" w:rsidRPr="004F54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1C9A" w:rsidRDefault="00DB0D10" w:rsidP="004F54F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54F1">
        <w:rPr>
          <w:rFonts w:ascii="Times New Roman" w:hAnsi="Times New Roman" w:cs="Times New Roman"/>
          <w:sz w:val="24"/>
          <w:szCs w:val="24"/>
        </w:rPr>
        <w:t>Результаты</w:t>
      </w:r>
      <w:r w:rsidR="001F29B7">
        <w:rPr>
          <w:rFonts w:ascii="Times New Roman" w:hAnsi="Times New Roman" w:cs="Times New Roman"/>
          <w:sz w:val="24"/>
          <w:szCs w:val="24"/>
        </w:rPr>
        <w:t xml:space="preserve"> по русскому языку в форме ГИА</w:t>
      </w:r>
      <w:r w:rsidR="001B1C9A">
        <w:rPr>
          <w:rFonts w:ascii="Times New Roman" w:hAnsi="Times New Roman" w:cs="Times New Roman"/>
          <w:sz w:val="24"/>
          <w:szCs w:val="24"/>
        </w:rPr>
        <w:t xml:space="preserve"> подтвердили – 6, повысили – 5, понизили – 1, </w:t>
      </w:r>
      <w:r w:rsidR="001F29B7">
        <w:rPr>
          <w:rFonts w:ascii="Times New Roman" w:hAnsi="Times New Roman" w:cs="Times New Roman"/>
          <w:sz w:val="24"/>
          <w:szCs w:val="24"/>
        </w:rPr>
        <w:t xml:space="preserve"> успеваемость 100%</w:t>
      </w:r>
      <w:r w:rsidRPr="004F54F1">
        <w:rPr>
          <w:rFonts w:ascii="Times New Roman" w:hAnsi="Times New Roman" w:cs="Times New Roman"/>
          <w:sz w:val="24"/>
          <w:szCs w:val="24"/>
        </w:rPr>
        <w:t xml:space="preserve">, </w:t>
      </w:r>
      <w:r w:rsidR="001F29B7">
        <w:rPr>
          <w:rFonts w:ascii="Times New Roman" w:hAnsi="Times New Roman" w:cs="Times New Roman"/>
          <w:sz w:val="24"/>
          <w:szCs w:val="24"/>
        </w:rPr>
        <w:t>качество знаний по итогам года 41,7%, по итогам экзамена 66,6%,</w:t>
      </w:r>
      <w:r w:rsidR="001B1C9A">
        <w:rPr>
          <w:rFonts w:ascii="Times New Roman" w:hAnsi="Times New Roman" w:cs="Times New Roman"/>
          <w:sz w:val="24"/>
          <w:szCs w:val="24"/>
        </w:rPr>
        <w:t xml:space="preserve"> - учитель </w:t>
      </w:r>
      <w:proofErr w:type="spellStart"/>
      <w:r w:rsidR="001B1C9A">
        <w:rPr>
          <w:rFonts w:ascii="Times New Roman" w:hAnsi="Times New Roman" w:cs="Times New Roman"/>
          <w:sz w:val="24"/>
          <w:szCs w:val="24"/>
        </w:rPr>
        <w:t>Вульферт</w:t>
      </w:r>
      <w:proofErr w:type="spellEnd"/>
      <w:r w:rsidR="001B1C9A">
        <w:rPr>
          <w:rFonts w:ascii="Times New Roman" w:hAnsi="Times New Roman" w:cs="Times New Roman"/>
          <w:sz w:val="24"/>
          <w:szCs w:val="24"/>
        </w:rPr>
        <w:t xml:space="preserve"> О.А.</w:t>
      </w:r>
    </w:p>
    <w:p w:rsidR="00682371" w:rsidRPr="004F54F1" w:rsidRDefault="00682371" w:rsidP="004F54F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54F1">
        <w:rPr>
          <w:rFonts w:ascii="Times New Roman" w:hAnsi="Times New Roman" w:cs="Times New Roman"/>
          <w:sz w:val="24"/>
          <w:szCs w:val="24"/>
        </w:rPr>
        <w:t>Низкий процент выбора экзаменов по следующим предметам: химия, физика, лите</w:t>
      </w:r>
      <w:r w:rsidR="001B1C9A">
        <w:rPr>
          <w:rFonts w:ascii="Times New Roman" w:hAnsi="Times New Roman" w:cs="Times New Roman"/>
          <w:sz w:val="24"/>
          <w:szCs w:val="24"/>
        </w:rPr>
        <w:t>ратура</w:t>
      </w:r>
      <w:r w:rsidR="000B7ECC">
        <w:rPr>
          <w:rFonts w:ascii="Times New Roman" w:hAnsi="Times New Roman" w:cs="Times New Roman"/>
          <w:sz w:val="24"/>
          <w:szCs w:val="24"/>
        </w:rPr>
        <w:t xml:space="preserve">. Учащиеся </w:t>
      </w:r>
      <w:r w:rsidRPr="004F54F1">
        <w:rPr>
          <w:rFonts w:ascii="Times New Roman" w:hAnsi="Times New Roman" w:cs="Times New Roman"/>
          <w:sz w:val="24"/>
          <w:szCs w:val="24"/>
        </w:rPr>
        <w:t xml:space="preserve"> выбр</w:t>
      </w:r>
      <w:r w:rsidR="004F54F1" w:rsidRPr="004F54F1">
        <w:rPr>
          <w:rFonts w:ascii="Times New Roman" w:hAnsi="Times New Roman" w:cs="Times New Roman"/>
          <w:sz w:val="24"/>
          <w:szCs w:val="24"/>
        </w:rPr>
        <w:t>али для сда</w:t>
      </w:r>
      <w:r w:rsidR="001B1C9A">
        <w:rPr>
          <w:rFonts w:ascii="Times New Roman" w:hAnsi="Times New Roman" w:cs="Times New Roman"/>
          <w:sz w:val="24"/>
          <w:szCs w:val="24"/>
        </w:rPr>
        <w:t>чи экзаменов, географию, информатику, немецкий язык, биологию.</w:t>
      </w:r>
    </w:p>
    <w:p w:rsidR="000940F2" w:rsidRDefault="000940F2" w:rsidP="003C0A45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0940F2" w:rsidRDefault="000940F2" w:rsidP="003C0A45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1B1C9A" w:rsidRDefault="005C2D5B" w:rsidP="003C0A45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9A5129"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8.3 </w:t>
      </w:r>
      <w:r w:rsidR="003C0A45" w:rsidRPr="009A5129">
        <w:rPr>
          <w:rFonts w:ascii="Times New Roman" w:hAnsi="Times New Roman" w:cs="Times New Roman"/>
          <w:color w:val="7030A0"/>
          <w:sz w:val="28"/>
          <w:szCs w:val="28"/>
        </w:rPr>
        <w:t xml:space="preserve">Результаты </w:t>
      </w:r>
      <w:r w:rsidR="00592BAD" w:rsidRPr="009A5129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3C0A45" w:rsidRPr="009A5129">
        <w:rPr>
          <w:rFonts w:ascii="Times New Roman" w:hAnsi="Times New Roman" w:cs="Times New Roman"/>
          <w:color w:val="7030A0"/>
          <w:sz w:val="28"/>
          <w:szCs w:val="28"/>
        </w:rPr>
        <w:t xml:space="preserve">экзаменов  </w:t>
      </w:r>
      <w:r w:rsidR="001B1C9A">
        <w:rPr>
          <w:rFonts w:ascii="Times New Roman" w:hAnsi="Times New Roman" w:cs="Times New Roman"/>
          <w:color w:val="7030A0"/>
          <w:sz w:val="28"/>
          <w:szCs w:val="28"/>
        </w:rPr>
        <w:t xml:space="preserve">учащихся 11 класса в форме ЕГЭ </w:t>
      </w:r>
    </w:p>
    <w:p w:rsidR="000F1C44" w:rsidRPr="000F1C44" w:rsidRDefault="001B1C9A" w:rsidP="000F1C44">
      <w:pPr>
        <w:pStyle w:val="a3"/>
        <w:ind w:left="720"/>
        <w:rPr>
          <w:rFonts w:ascii="Times New Roman" w:hAnsi="Times New Roman" w:cs="Times New Roman"/>
          <w:color w:val="7030A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 xml:space="preserve">2011/12 </w:t>
      </w:r>
      <w:r w:rsidR="003C0A45" w:rsidRPr="009A5129">
        <w:rPr>
          <w:rFonts w:ascii="Times New Roman" w:hAnsi="Times New Roman" w:cs="Times New Roman"/>
          <w:color w:val="7030A0"/>
          <w:sz w:val="28"/>
          <w:szCs w:val="28"/>
        </w:rPr>
        <w:t>учебном году</w:t>
      </w:r>
      <w:r w:rsidR="000F1C44" w:rsidRPr="000F1C44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 </w:t>
      </w:r>
      <w:proofErr w:type="gramEnd"/>
    </w:p>
    <w:p w:rsidR="000F1C44" w:rsidRPr="00415604" w:rsidRDefault="000F1C44" w:rsidP="000F1C44">
      <w:pPr>
        <w:pStyle w:val="a3"/>
        <w:numPr>
          <w:ilvl w:val="0"/>
          <w:numId w:val="34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415604">
        <w:rPr>
          <w:rFonts w:ascii="Times New Roman" w:eastAsia="Lucida Sans Unicode" w:hAnsi="Times New Roman" w:cs="Times New Roman"/>
          <w:sz w:val="24"/>
          <w:szCs w:val="24"/>
          <w:lang w:bidi="ru-RU"/>
        </w:rPr>
        <w:t>аттестат о среднем (полном) общем образовании  за 11 класс получили -  11 выпускников – 100%, в том числе 1 –  серебряная медаль «За особые успехи в учении».</w:t>
      </w:r>
      <w:r w:rsidRPr="00415604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303753" w:rsidRDefault="001B1C9A" w:rsidP="003C0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2276475"/>
            <wp:effectExtent l="19050" t="0" r="0" b="0"/>
            <wp:docPr id="11" name="Рисунок 4" descr="C:\Documents and Settings\Надежда Николаенв\Рабочий стол\SAM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 Николаенв\Рабочий стол\SAM_02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e"/>
        <w:tblW w:w="10598" w:type="dxa"/>
        <w:tblLayout w:type="fixed"/>
        <w:tblLook w:val="04A0"/>
      </w:tblPr>
      <w:tblGrid>
        <w:gridCol w:w="3227"/>
        <w:gridCol w:w="992"/>
        <w:gridCol w:w="851"/>
        <w:gridCol w:w="992"/>
        <w:gridCol w:w="992"/>
        <w:gridCol w:w="992"/>
        <w:gridCol w:w="851"/>
        <w:gridCol w:w="992"/>
        <w:gridCol w:w="709"/>
      </w:tblGrid>
      <w:tr w:rsidR="001B1C9A" w:rsidRPr="001B1C9A" w:rsidTr="002022D0">
        <w:trPr>
          <w:trHeight w:val="405"/>
        </w:trPr>
        <w:tc>
          <w:tcPr>
            <w:tcW w:w="3227" w:type="dxa"/>
            <w:vMerge w:val="restart"/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Ф.И. учащегося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   Русский язык </w:t>
            </w:r>
          </w:p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              (36)</w:t>
            </w:r>
          </w:p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Вульферт</w:t>
            </w:r>
            <w:proofErr w:type="spellEnd"/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 О.А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          (24)</w:t>
            </w:r>
          </w:p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Прусова</w:t>
            </w:r>
            <w:proofErr w:type="spellEnd"/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              </w:t>
            </w:r>
          </w:p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      (36)</w:t>
            </w:r>
          </w:p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Учитель Кудинова О.В.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             </w:t>
            </w:r>
          </w:p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             (39)</w:t>
            </w:r>
          </w:p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Учитель Павлова Л.И.</w:t>
            </w:r>
          </w:p>
        </w:tc>
      </w:tr>
      <w:tr w:rsidR="001B1C9A" w:rsidRPr="001B1C9A" w:rsidTr="002022D0">
        <w:trPr>
          <w:trHeight w:val="225"/>
        </w:trPr>
        <w:tc>
          <w:tcPr>
            <w:tcW w:w="3227" w:type="dxa"/>
            <w:vMerge/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1B1C9A" w:rsidRPr="001B1C9A" w:rsidTr="002022D0">
        <w:tc>
          <w:tcPr>
            <w:tcW w:w="3227" w:type="dxa"/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1.Воронков Владислав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26/59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C9A" w:rsidRPr="001B1C9A" w:rsidTr="002022D0">
        <w:tc>
          <w:tcPr>
            <w:tcW w:w="3227" w:type="dxa"/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2. Гудкова Виктория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C9A" w:rsidRPr="001B1C9A" w:rsidTr="002022D0">
        <w:tc>
          <w:tcPr>
            <w:tcW w:w="3227" w:type="dxa"/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Жиков</w:t>
            </w:r>
            <w:proofErr w:type="spellEnd"/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C9A" w:rsidRPr="001B1C9A" w:rsidTr="002022D0">
        <w:tc>
          <w:tcPr>
            <w:tcW w:w="3227" w:type="dxa"/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Коротких</w:t>
            </w:r>
            <w:proofErr w:type="gramEnd"/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C9A" w:rsidRPr="001B1C9A" w:rsidTr="002022D0">
        <w:tc>
          <w:tcPr>
            <w:tcW w:w="3227" w:type="dxa"/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Кремлев</w:t>
            </w:r>
            <w:proofErr w:type="spellEnd"/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 Григорий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C9A" w:rsidRPr="001B1C9A" w:rsidTr="002022D0">
        <w:tc>
          <w:tcPr>
            <w:tcW w:w="3227" w:type="dxa"/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6.  </w:t>
            </w:r>
            <w:proofErr w:type="spellStart"/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Кретинин</w:t>
            </w:r>
            <w:proofErr w:type="spellEnd"/>
            <w:r w:rsidRPr="001B1C9A">
              <w:rPr>
                <w:rFonts w:ascii="Times New Roman" w:hAnsi="Times New Roman" w:cs="Times New Roman"/>
                <w:sz w:val="24"/>
                <w:szCs w:val="24"/>
              </w:rPr>
              <w:t xml:space="preserve"> Роман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C9A" w:rsidRPr="001B1C9A" w:rsidTr="002022D0">
        <w:tc>
          <w:tcPr>
            <w:tcW w:w="3227" w:type="dxa"/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7. Меркушев Мирослав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1B1C9A" w:rsidRPr="001B1C9A" w:rsidTr="002022D0">
        <w:tc>
          <w:tcPr>
            <w:tcW w:w="3227" w:type="dxa"/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8. Пермяков Станислав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C9A" w:rsidRPr="001B1C9A" w:rsidTr="002022D0">
        <w:tc>
          <w:tcPr>
            <w:tcW w:w="3227" w:type="dxa"/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9. Савина Дарья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1B1C9A" w:rsidRPr="001B1C9A" w:rsidTr="002022D0">
        <w:tc>
          <w:tcPr>
            <w:tcW w:w="3227" w:type="dxa"/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10. Хорошилова Татьяна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C9A" w:rsidRPr="001B1C9A" w:rsidTr="002022D0">
        <w:tc>
          <w:tcPr>
            <w:tcW w:w="3227" w:type="dxa"/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11. Якунин Юрий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1C9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B1C9A" w:rsidRPr="001B1C9A" w:rsidRDefault="001B1C9A" w:rsidP="00202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C9A" w:rsidRPr="001B1C9A" w:rsidTr="002022D0">
        <w:tc>
          <w:tcPr>
            <w:tcW w:w="3227" w:type="dxa"/>
          </w:tcPr>
          <w:p w:rsidR="001B1C9A" w:rsidRPr="002022D0" w:rsidRDefault="001B1C9A" w:rsidP="002022D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2D0">
              <w:rPr>
                <w:rFonts w:ascii="Times New Roman" w:hAnsi="Times New Roman" w:cs="Times New Roman"/>
                <w:b/>
                <w:sz w:val="24"/>
                <w:szCs w:val="24"/>
              </w:rPr>
              <w:t>В среднем по ОУ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2022D0" w:rsidRDefault="001B1C9A" w:rsidP="002022D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2D0">
              <w:rPr>
                <w:rFonts w:ascii="Times New Roman" w:hAnsi="Times New Roman" w:cs="Times New Roman"/>
                <w:b/>
                <w:sz w:val="24"/>
                <w:szCs w:val="24"/>
              </w:rPr>
              <w:t>48,6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2022D0" w:rsidRDefault="00BE4E2A" w:rsidP="002022D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45,</w:t>
            </w:r>
            <w:r w:rsidR="001B1C9A" w:rsidRPr="002022D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2022D0" w:rsidRDefault="00BE4E2A" w:rsidP="002022D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38,9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B1C9A" w:rsidRPr="002022D0" w:rsidRDefault="001B1C9A" w:rsidP="002022D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2D0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2022D0" w:rsidRDefault="00BE4E2A" w:rsidP="002022D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44,7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B1C9A" w:rsidRPr="002022D0" w:rsidRDefault="001B1C9A" w:rsidP="002022D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2D0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C9A" w:rsidRPr="002022D0" w:rsidRDefault="001B1C9A" w:rsidP="002022D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2D0">
              <w:rPr>
                <w:rFonts w:ascii="Times New Roman" w:hAnsi="Times New Roman" w:cs="Times New Roman"/>
                <w:b/>
                <w:sz w:val="24"/>
                <w:szCs w:val="24"/>
              </w:rPr>
              <w:t>40,5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B1C9A" w:rsidRPr="002022D0" w:rsidRDefault="001B1C9A" w:rsidP="002022D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2D0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</w:tbl>
    <w:p w:rsidR="004F54F1" w:rsidRDefault="004F54F1" w:rsidP="00087E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87E11">
        <w:rPr>
          <w:rFonts w:ascii="Times New Roman" w:hAnsi="Times New Roman" w:cs="Times New Roman"/>
          <w:sz w:val="24"/>
          <w:szCs w:val="24"/>
        </w:rPr>
        <w:t>К итоговой аттеста</w:t>
      </w:r>
      <w:r w:rsidR="002022D0">
        <w:rPr>
          <w:rFonts w:ascii="Times New Roman" w:hAnsi="Times New Roman" w:cs="Times New Roman"/>
          <w:sz w:val="24"/>
          <w:szCs w:val="24"/>
        </w:rPr>
        <w:t>ции выпускников было допущено 11</w:t>
      </w:r>
      <w:r w:rsidR="000B7ECC" w:rsidRPr="00087E11">
        <w:rPr>
          <w:rFonts w:ascii="Times New Roman" w:hAnsi="Times New Roman" w:cs="Times New Roman"/>
          <w:sz w:val="24"/>
          <w:szCs w:val="24"/>
        </w:rPr>
        <w:t xml:space="preserve"> учени</w:t>
      </w:r>
      <w:r w:rsidRPr="00087E11">
        <w:rPr>
          <w:rFonts w:ascii="Times New Roman" w:hAnsi="Times New Roman" w:cs="Times New Roman"/>
          <w:sz w:val="24"/>
          <w:szCs w:val="24"/>
        </w:rPr>
        <w:t>к</w:t>
      </w:r>
      <w:r w:rsidR="000B7ECC" w:rsidRPr="00087E11">
        <w:rPr>
          <w:rFonts w:ascii="Times New Roman" w:hAnsi="Times New Roman" w:cs="Times New Roman"/>
          <w:sz w:val="24"/>
          <w:szCs w:val="24"/>
        </w:rPr>
        <w:t>ов 11 к</w:t>
      </w:r>
      <w:r w:rsidRPr="00087E11">
        <w:rPr>
          <w:rFonts w:ascii="Times New Roman" w:hAnsi="Times New Roman" w:cs="Times New Roman"/>
          <w:sz w:val="24"/>
          <w:szCs w:val="24"/>
        </w:rPr>
        <w:t>ла</w:t>
      </w:r>
      <w:r w:rsidR="000B7ECC" w:rsidRPr="00087E11">
        <w:rPr>
          <w:rFonts w:ascii="Times New Roman" w:hAnsi="Times New Roman" w:cs="Times New Roman"/>
          <w:sz w:val="24"/>
          <w:szCs w:val="24"/>
        </w:rPr>
        <w:t>сса</w:t>
      </w:r>
      <w:r w:rsidRPr="00087E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787E" w:rsidRDefault="0051787E" w:rsidP="0051787E">
      <w:pPr>
        <w:pStyle w:val="a3"/>
        <w:ind w:firstLine="708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Выпускница Гудкова Виктория награждена с серебряной медалью </w:t>
      </w:r>
      <w:r w:rsidRPr="00415604">
        <w:rPr>
          <w:rFonts w:ascii="Times New Roman" w:eastAsia="Lucida Sans Unicode" w:hAnsi="Times New Roman" w:cs="Times New Roman"/>
          <w:sz w:val="24"/>
          <w:szCs w:val="24"/>
          <w:lang w:bidi="ru-RU"/>
        </w:rPr>
        <w:t>«За особые успехи в учении».</w:t>
      </w:r>
    </w:p>
    <w:p w:rsidR="0051787E" w:rsidRDefault="000940F2" w:rsidP="0051787E">
      <w:pPr>
        <w:pStyle w:val="a3"/>
        <w:ind w:firstLine="708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53975</wp:posOffset>
            </wp:positionV>
            <wp:extent cx="1990090" cy="2710815"/>
            <wp:effectExtent l="19050" t="0" r="0" b="0"/>
            <wp:wrapTight wrapText="bothSides">
              <wp:wrapPolygon edited="0">
                <wp:start x="-207" y="0"/>
                <wp:lineTo x="-207" y="21403"/>
                <wp:lineTo x="21504" y="21403"/>
                <wp:lineTo x="21504" y="0"/>
                <wp:lineTo x="-207" y="0"/>
              </wp:wrapPolygon>
            </wp:wrapTight>
            <wp:docPr id="6" name="Рисунок 1" descr="C:\Documents and Settings\Надежда Николаенв\Рабочий стол\вика\Новая папка\getImageCAAVLD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Documents and Settings\Надежда Николаенв\Рабочий стол\вика\Новая папка\getImageCAAVLD4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87E" w:rsidRPr="0051787E">
        <w:rPr>
          <w:rFonts w:ascii="Times New Roman" w:eastAsia="Lucida Sans Unicode" w:hAnsi="Times New Roman" w:cs="Times New Roman"/>
          <w:b/>
          <w:i/>
          <w:sz w:val="24"/>
          <w:szCs w:val="24"/>
          <w:lang w:bidi="ru-RU"/>
        </w:rPr>
        <w:t>Районный балл медалистов</w:t>
      </w:r>
      <w:r w:rsidR="0051787E" w:rsidRPr="0051787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</w:p>
    <w:p w:rsidR="0051787E" w:rsidRPr="0051787E" w:rsidRDefault="000940F2" w:rsidP="0051787E">
      <w:pPr>
        <w:pStyle w:val="a3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81280</wp:posOffset>
            </wp:positionV>
            <wp:extent cx="3329940" cy="2508885"/>
            <wp:effectExtent l="19050" t="0" r="3810" b="0"/>
            <wp:wrapTight wrapText="bothSides">
              <wp:wrapPolygon edited="0">
                <wp:start x="-124" y="0"/>
                <wp:lineTo x="-124" y="21485"/>
                <wp:lineTo x="21625" y="21485"/>
                <wp:lineTo x="21625" y="0"/>
                <wp:lineTo x="-124" y="0"/>
              </wp:wrapPolygon>
            </wp:wrapTight>
            <wp:docPr id="1" name="Рисунок 3" descr="C:\Documents and Settings\BadBoy\Desktop\фото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dBoy\Desktop\фото 0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E28" w:rsidRDefault="00F50E28" w:rsidP="00F50E28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51787E">
        <w:rPr>
          <w:rFonts w:ascii="Times New Roman" w:hAnsi="Times New Roman" w:cs="Times New Roman"/>
          <w:b/>
          <w:i/>
          <w:sz w:val="24"/>
          <w:szCs w:val="24"/>
        </w:rPr>
        <w:t>Гудкова Виктория</w:t>
      </w:r>
    </w:p>
    <w:p w:rsidR="000940F2" w:rsidRDefault="000940F2" w:rsidP="00F50E28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940F2" w:rsidRDefault="000940F2" w:rsidP="00F50E28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940F2" w:rsidRDefault="000940F2" w:rsidP="00F50E28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940F2" w:rsidRDefault="000940F2" w:rsidP="00F50E28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940F2" w:rsidRDefault="000940F2" w:rsidP="00F50E28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940F2" w:rsidRDefault="000940F2" w:rsidP="00F50E28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940F2" w:rsidRDefault="000940F2" w:rsidP="00F50E28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940F2" w:rsidRDefault="000940F2" w:rsidP="00F50E28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940F2" w:rsidRDefault="000940F2" w:rsidP="00F50E28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940F2" w:rsidRDefault="000940F2" w:rsidP="00F50E28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940F2" w:rsidRDefault="000940F2" w:rsidP="00F50E28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940F2" w:rsidRDefault="000940F2" w:rsidP="00F50E28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2022D0" w:rsidRDefault="002022D0" w:rsidP="00F50E28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Двое </w:t>
      </w:r>
      <w:r w:rsidR="000B7ECC" w:rsidRPr="00087E11">
        <w:rPr>
          <w:rFonts w:ascii="Times New Roman" w:hAnsi="Times New Roman" w:cs="Times New Roman"/>
          <w:sz w:val="24"/>
          <w:szCs w:val="24"/>
        </w:rPr>
        <w:t xml:space="preserve">   выпускников из класса</w:t>
      </w:r>
      <w:r w:rsidR="004F54F1" w:rsidRPr="00087E11">
        <w:rPr>
          <w:rFonts w:ascii="Times New Roman" w:hAnsi="Times New Roman" w:cs="Times New Roman"/>
          <w:sz w:val="24"/>
          <w:szCs w:val="24"/>
        </w:rPr>
        <w:t xml:space="preserve"> выбрали экзамен по </w:t>
      </w:r>
      <w:r>
        <w:rPr>
          <w:rFonts w:ascii="Times New Roman" w:hAnsi="Times New Roman" w:cs="Times New Roman"/>
          <w:sz w:val="24"/>
          <w:szCs w:val="24"/>
        </w:rPr>
        <w:t>обществознанию средний балл 40,5 - 30% учитель Павлова Л.И.,  4 учащихся экзамен по биологии средний балл составляет 74,5 – 36% учитель Кудинова О.В.</w:t>
      </w:r>
      <w:r w:rsidR="000B7ECC" w:rsidRPr="00087E1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4E2A" w:rsidRDefault="004F54F1" w:rsidP="00BE4E2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E11">
        <w:rPr>
          <w:rFonts w:ascii="Times New Roman" w:hAnsi="Times New Roman" w:cs="Times New Roman"/>
          <w:sz w:val="24"/>
          <w:szCs w:val="24"/>
        </w:rPr>
        <w:t>Экзамены по математике и русскому языку в форме ЕГЭ были обязательны для всех уча</w:t>
      </w:r>
      <w:r w:rsidR="00BE4E2A">
        <w:rPr>
          <w:rFonts w:ascii="Times New Roman" w:hAnsi="Times New Roman" w:cs="Times New Roman"/>
          <w:sz w:val="24"/>
          <w:szCs w:val="24"/>
        </w:rPr>
        <w:t xml:space="preserve">щихся. </w:t>
      </w:r>
      <w:r w:rsidRPr="00087E11">
        <w:rPr>
          <w:rFonts w:ascii="Times New Roman" w:hAnsi="Times New Roman" w:cs="Times New Roman"/>
          <w:sz w:val="24"/>
          <w:szCs w:val="24"/>
        </w:rPr>
        <w:t xml:space="preserve">Успеваемость на обязательных экзаменах по русскому </w:t>
      </w:r>
      <w:r w:rsidR="00BE4E2A">
        <w:rPr>
          <w:rFonts w:ascii="Times New Roman" w:hAnsi="Times New Roman" w:cs="Times New Roman"/>
          <w:sz w:val="24"/>
          <w:szCs w:val="24"/>
        </w:rPr>
        <w:t xml:space="preserve">языку средний балл  64 - 48% учитель </w:t>
      </w:r>
      <w:proofErr w:type="spellStart"/>
      <w:r w:rsidR="00BE4E2A">
        <w:rPr>
          <w:rFonts w:ascii="Times New Roman" w:hAnsi="Times New Roman" w:cs="Times New Roman"/>
          <w:sz w:val="24"/>
          <w:szCs w:val="24"/>
        </w:rPr>
        <w:t>Вульферт</w:t>
      </w:r>
      <w:proofErr w:type="spellEnd"/>
      <w:r w:rsidR="00BE4E2A">
        <w:rPr>
          <w:rFonts w:ascii="Times New Roman" w:hAnsi="Times New Roman" w:cs="Times New Roman"/>
          <w:sz w:val="24"/>
          <w:szCs w:val="24"/>
        </w:rPr>
        <w:t xml:space="preserve"> О.А., математика средний балл 38,9 – 27% учитель </w:t>
      </w:r>
      <w:proofErr w:type="spellStart"/>
      <w:r w:rsidR="00BE4E2A">
        <w:rPr>
          <w:rFonts w:ascii="Times New Roman" w:hAnsi="Times New Roman" w:cs="Times New Roman"/>
          <w:sz w:val="24"/>
          <w:szCs w:val="24"/>
        </w:rPr>
        <w:t>Прусова</w:t>
      </w:r>
      <w:proofErr w:type="spellEnd"/>
      <w:r w:rsidR="00BE4E2A">
        <w:rPr>
          <w:rFonts w:ascii="Times New Roman" w:hAnsi="Times New Roman" w:cs="Times New Roman"/>
          <w:sz w:val="24"/>
          <w:szCs w:val="24"/>
        </w:rPr>
        <w:t xml:space="preserve"> В.А. </w:t>
      </w:r>
      <w:r w:rsidR="006665DE" w:rsidRPr="00087E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2D0" w:rsidRPr="00087E11" w:rsidRDefault="002022D0" w:rsidP="00BE4E2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E11">
        <w:rPr>
          <w:rFonts w:ascii="Times New Roman" w:hAnsi="Times New Roman" w:cs="Times New Roman"/>
          <w:sz w:val="24"/>
          <w:szCs w:val="24"/>
        </w:rPr>
        <w:t>Обучение на старшей ступени   (универсальное</w:t>
      </w:r>
      <w:r w:rsidR="0060210D">
        <w:rPr>
          <w:rFonts w:ascii="Times New Roman" w:hAnsi="Times New Roman" w:cs="Times New Roman"/>
          <w:sz w:val="24"/>
          <w:szCs w:val="24"/>
        </w:rPr>
        <w:t>).</w:t>
      </w:r>
      <w:r w:rsidRPr="00087E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4F1" w:rsidRPr="00087E11" w:rsidRDefault="0060210D" w:rsidP="00087E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2012-13</w:t>
      </w:r>
      <w:r w:rsidR="004F54F1" w:rsidRPr="00087E11">
        <w:rPr>
          <w:rFonts w:ascii="Times New Roman" w:hAnsi="Times New Roman" w:cs="Times New Roman"/>
          <w:b/>
          <w:sz w:val="24"/>
          <w:szCs w:val="24"/>
        </w:rPr>
        <w:t xml:space="preserve"> учебном году необходимо:</w:t>
      </w:r>
    </w:p>
    <w:p w:rsidR="004F54F1" w:rsidRPr="00087E11" w:rsidRDefault="004F54F1" w:rsidP="00087E1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E11">
        <w:rPr>
          <w:rFonts w:ascii="Times New Roman" w:hAnsi="Times New Roman" w:cs="Times New Roman"/>
          <w:b/>
          <w:i/>
          <w:sz w:val="24"/>
          <w:szCs w:val="24"/>
        </w:rPr>
        <w:t>Усовершенствовать</w:t>
      </w:r>
      <w:r w:rsidRPr="00087E11">
        <w:rPr>
          <w:rFonts w:ascii="Times New Roman" w:hAnsi="Times New Roman" w:cs="Times New Roman"/>
          <w:sz w:val="24"/>
          <w:szCs w:val="24"/>
        </w:rPr>
        <w:t xml:space="preserve"> систему мониторинга состояния  преподавания по аспектам: профессиональный уровень учителей (продвижение передового опыта), информационно-техническая поддержка преподавания предметов гуманитарного и естественно-математического циклов (работа с </w:t>
      </w:r>
      <w:proofErr w:type="spellStart"/>
      <w:r w:rsidRPr="00087E11">
        <w:rPr>
          <w:rFonts w:ascii="Times New Roman" w:hAnsi="Times New Roman" w:cs="Times New Roman"/>
          <w:sz w:val="24"/>
          <w:szCs w:val="24"/>
        </w:rPr>
        <w:t>медиа-продукцией</w:t>
      </w:r>
      <w:proofErr w:type="spellEnd"/>
      <w:r w:rsidRPr="00087E11">
        <w:rPr>
          <w:rFonts w:ascii="Times New Roman" w:hAnsi="Times New Roman" w:cs="Times New Roman"/>
          <w:sz w:val="24"/>
          <w:szCs w:val="24"/>
        </w:rPr>
        <w:t xml:space="preserve">, освоение интерактивных технологий). </w:t>
      </w:r>
    </w:p>
    <w:p w:rsidR="004F54F1" w:rsidRPr="00087E11" w:rsidRDefault="004F54F1" w:rsidP="00087E1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E11">
        <w:rPr>
          <w:rFonts w:ascii="Times New Roman" w:hAnsi="Times New Roman" w:cs="Times New Roman"/>
          <w:b/>
          <w:i/>
          <w:sz w:val="24"/>
          <w:szCs w:val="24"/>
        </w:rPr>
        <w:t xml:space="preserve">Формировать </w:t>
      </w:r>
      <w:r w:rsidRPr="00087E11">
        <w:rPr>
          <w:rFonts w:ascii="Times New Roman" w:hAnsi="Times New Roman" w:cs="Times New Roman"/>
          <w:sz w:val="24"/>
          <w:szCs w:val="24"/>
        </w:rPr>
        <w:t>у учащихся школы устойчивые познавательные интересы, включая каждого ученика в работу на учебных занятиях в качестве активного участника и организатора учебного процесса.</w:t>
      </w:r>
    </w:p>
    <w:p w:rsidR="004F54F1" w:rsidRPr="00087E11" w:rsidRDefault="004F54F1" w:rsidP="00087E1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E11">
        <w:rPr>
          <w:rFonts w:ascii="Times New Roman" w:hAnsi="Times New Roman" w:cs="Times New Roman"/>
          <w:b/>
          <w:i/>
          <w:sz w:val="24"/>
          <w:szCs w:val="24"/>
        </w:rPr>
        <w:t xml:space="preserve">Направить </w:t>
      </w:r>
      <w:r w:rsidRPr="00087E11">
        <w:rPr>
          <w:rFonts w:ascii="Times New Roman" w:hAnsi="Times New Roman" w:cs="Times New Roman"/>
          <w:sz w:val="24"/>
          <w:szCs w:val="24"/>
        </w:rPr>
        <w:t xml:space="preserve">усилия педагогического коллектива на достижение оптимального уровня </w:t>
      </w:r>
      <w:proofErr w:type="spellStart"/>
      <w:r w:rsidRPr="00087E11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087E11">
        <w:rPr>
          <w:rFonts w:ascii="Times New Roman" w:hAnsi="Times New Roman" w:cs="Times New Roman"/>
          <w:sz w:val="24"/>
          <w:szCs w:val="24"/>
        </w:rPr>
        <w:t xml:space="preserve"> учащихся, уделяя особое внимание качеству образования </w:t>
      </w:r>
      <w:proofErr w:type="gramStart"/>
      <w:r w:rsidRPr="00087E11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087E11">
        <w:rPr>
          <w:rFonts w:ascii="Times New Roman" w:hAnsi="Times New Roman" w:cs="Times New Roman"/>
          <w:sz w:val="24"/>
          <w:szCs w:val="24"/>
        </w:rPr>
        <w:t>:</w:t>
      </w:r>
    </w:p>
    <w:p w:rsidR="004F54F1" w:rsidRPr="00087E11" w:rsidRDefault="004F54F1" w:rsidP="00087E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87E11">
        <w:rPr>
          <w:rFonts w:ascii="Times New Roman" w:hAnsi="Times New Roman" w:cs="Times New Roman"/>
          <w:sz w:val="24"/>
          <w:szCs w:val="24"/>
        </w:rPr>
        <w:t>- планомерную, систематическую подготовку к ГИА, ЕГЭ;</w:t>
      </w:r>
    </w:p>
    <w:p w:rsidR="004F54F1" w:rsidRPr="00087E11" w:rsidRDefault="004F54F1" w:rsidP="00087E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87E11">
        <w:rPr>
          <w:rFonts w:ascii="Times New Roman" w:hAnsi="Times New Roman" w:cs="Times New Roman"/>
          <w:sz w:val="24"/>
          <w:szCs w:val="24"/>
        </w:rPr>
        <w:t>- развитие одаренности, адаптированных возможностей и творческих способностей учащихся;</w:t>
      </w:r>
    </w:p>
    <w:p w:rsidR="004F54F1" w:rsidRPr="00087E11" w:rsidRDefault="004F54F1" w:rsidP="00087E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87E11">
        <w:rPr>
          <w:rFonts w:ascii="Times New Roman" w:hAnsi="Times New Roman" w:cs="Times New Roman"/>
          <w:sz w:val="24"/>
          <w:szCs w:val="24"/>
        </w:rPr>
        <w:t>- работу с неуспевающими учащимися.</w:t>
      </w:r>
    </w:p>
    <w:p w:rsidR="004F54F1" w:rsidRPr="00087E11" w:rsidRDefault="004F54F1" w:rsidP="00087E1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E11">
        <w:rPr>
          <w:rFonts w:ascii="Times New Roman" w:hAnsi="Times New Roman" w:cs="Times New Roman"/>
          <w:b/>
          <w:i/>
          <w:sz w:val="24"/>
          <w:szCs w:val="24"/>
        </w:rPr>
        <w:t>Развитие</w:t>
      </w:r>
      <w:r w:rsidRPr="00087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E11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Pr="00087E11">
        <w:rPr>
          <w:rFonts w:ascii="Times New Roman" w:hAnsi="Times New Roman" w:cs="Times New Roman"/>
          <w:sz w:val="24"/>
          <w:szCs w:val="24"/>
        </w:rPr>
        <w:t xml:space="preserve"> подготовки обучения; дальнейшая дифференциация образовательных программ, форм и методов обучения.</w:t>
      </w:r>
    </w:p>
    <w:p w:rsidR="004F54F1" w:rsidRPr="00087E11" w:rsidRDefault="004F54F1" w:rsidP="00087E1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E11">
        <w:rPr>
          <w:rFonts w:ascii="Times New Roman" w:hAnsi="Times New Roman" w:cs="Times New Roman"/>
          <w:b/>
          <w:i/>
          <w:sz w:val="24"/>
          <w:szCs w:val="24"/>
        </w:rPr>
        <w:t>Систематизировать</w:t>
      </w:r>
      <w:r w:rsidRPr="00087E11">
        <w:rPr>
          <w:rFonts w:ascii="Times New Roman" w:hAnsi="Times New Roman" w:cs="Times New Roman"/>
          <w:sz w:val="24"/>
          <w:szCs w:val="24"/>
        </w:rPr>
        <w:t xml:space="preserve"> работу классных руководителей по выстраиванию индивидуального образовательного маршрута учащихся, держать ситуацию под контролем, направлять деятельность учащихся на достижение успешного результата в учении.</w:t>
      </w:r>
    </w:p>
    <w:p w:rsidR="005C2D5B" w:rsidRDefault="005C2D5B" w:rsidP="005C2D5B">
      <w:pPr>
        <w:pStyle w:val="a3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FD0C9B" w:rsidRDefault="00FD0C9B" w:rsidP="005C2D5B">
      <w:pPr>
        <w:pStyle w:val="a3"/>
        <w:rPr>
          <w:rFonts w:ascii="Times New Roman" w:eastAsia="Lucida Sans Unicode" w:hAnsi="Times New Roman" w:cs="Times New Roman"/>
          <w:b/>
          <w:i/>
          <w:color w:val="215868" w:themeColor="accent5" w:themeShade="80"/>
          <w:sz w:val="32"/>
          <w:szCs w:val="32"/>
          <w:lang w:bidi="ru-RU"/>
        </w:rPr>
      </w:pPr>
      <w:r w:rsidRPr="00A80AD0">
        <w:rPr>
          <w:rFonts w:ascii="Times New Roman" w:eastAsia="Lucida Sans Unicode" w:hAnsi="Times New Roman" w:cs="Times New Roman"/>
          <w:b/>
          <w:i/>
          <w:color w:val="215868" w:themeColor="accent5" w:themeShade="80"/>
          <w:sz w:val="32"/>
          <w:szCs w:val="32"/>
          <w:lang w:bidi="ru-RU"/>
        </w:rPr>
        <w:t xml:space="preserve">9. </w:t>
      </w:r>
      <w:proofErr w:type="spellStart"/>
      <w:r w:rsidRPr="00A80AD0">
        <w:rPr>
          <w:rFonts w:ascii="Times New Roman" w:eastAsia="Lucida Sans Unicode" w:hAnsi="Times New Roman" w:cs="Times New Roman"/>
          <w:b/>
          <w:i/>
          <w:color w:val="215868" w:themeColor="accent5" w:themeShade="80"/>
          <w:sz w:val="32"/>
          <w:szCs w:val="32"/>
          <w:lang w:bidi="ru-RU"/>
        </w:rPr>
        <w:t>Внутришкольный</w:t>
      </w:r>
      <w:proofErr w:type="spellEnd"/>
      <w:r w:rsidRPr="00A80AD0">
        <w:rPr>
          <w:rFonts w:ascii="Times New Roman" w:eastAsia="Lucida Sans Unicode" w:hAnsi="Times New Roman" w:cs="Times New Roman"/>
          <w:b/>
          <w:i/>
          <w:color w:val="215868" w:themeColor="accent5" w:themeShade="80"/>
          <w:sz w:val="32"/>
          <w:szCs w:val="32"/>
          <w:lang w:bidi="ru-RU"/>
        </w:rPr>
        <w:t xml:space="preserve"> контроль</w:t>
      </w:r>
    </w:p>
    <w:p w:rsidR="00FD1C6B" w:rsidRDefault="00D421A2" w:rsidP="00D7595D">
      <w:pPr>
        <w:pStyle w:val="a3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1E2E74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1E2E74">
        <w:rPr>
          <w:rFonts w:ascii="Times New Roman" w:hAnsi="Times New Roman" w:cs="Times New Roman"/>
          <w:sz w:val="24"/>
          <w:szCs w:val="24"/>
        </w:rPr>
        <w:t xml:space="preserve"> контроль в школе осуществляется в соответствии с Положением о </w:t>
      </w:r>
      <w:proofErr w:type="spellStart"/>
      <w:r w:rsidRPr="001E2E74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1E2E74">
        <w:rPr>
          <w:rFonts w:ascii="Times New Roman" w:hAnsi="Times New Roman" w:cs="Times New Roman"/>
          <w:sz w:val="24"/>
          <w:szCs w:val="24"/>
        </w:rPr>
        <w:t xml:space="preserve"> контроле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D7595D" w:rsidRPr="00D7595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7595D" w:rsidRPr="00D759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AD0" w:rsidRPr="00A80AD0" w:rsidRDefault="00EB418F" w:rsidP="005C2D5B">
      <w:pPr>
        <w:pStyle w:val="a3"/>
        <w:rPr>
          <w:rFonts w:ascii="Times New Roman" w:eastAsia="Lucida Sans Unicode" w:hAnsi="Times New Roman" w:cs="Times New Roman"/>
          <w:b/>
          <w:i/>
          <w:color w:val="215868" w:themeColor="accent5" w:themeShade="80"/>
          <w:sz w:val="32"/>
          <w:szCs w:val="32"/>
          <w:lang w:bidi="ru-RU"/>
        </w:rPr>
      </w:pPr>
      <w:r>
        <w:rPr>
          <w:rFonts w:ascii="Times New Roman" w:eastAsia="Lucida Sans Unicode" w:hAnsi="Times New Roman" w:cs="Times New Roman"/>
          <w:b/>
          <w:i/>
          <w:noProof/>
          <w:color w:val="215868" w:themeColor="accent5" w:themeShade="80"/>
          <w:sz w:val="32"/>
          <w:szCs w:val="32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79375</wp:posOffset>
            </wp:positionV>
            <wp:extent cx="3415030" cy="2147570"/>
            <wp:effectExtent l="19050" t="0" r="0" b="0"/>
            <wp:wrapTight wrapText="bothSides">
              <wp:wrapPolygon edited="0">
                <wp:start x="-120" y="0"/>
                <wp:lineTo x="-120" y="21459"/>
                <wp:lineTo x="21568" y="21459"/>
                <wp:lineTo x="21568" y="0"/>
                <wp:lineTo x="-120" y="0"/>
              </wp:wrapPolygon>
            </wp:wrapTight>
            <wp:docPr id="2" name="Рисунок 3" descr="C:\Documents and Settings\Надежда Николаенв\Рабочий стол\SAM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 Николаенв\Рабочий стол\SAM_01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3D9">
        <w:rPr>
          <w:rFonts w:ascii="Times New Roman" w:eastAsia="Lucida Sans Unicode" w:hAnsi="Times New Roman" w:cs="Times New Roman"/>
          <w:b/>
          <w:i/>
          <w:color w:val="215868" w:themeColor="accent5" w:themeShade="80"/>
          <w:sz w:val="32"/>
          <w:szCs w:val="32"/>
          <w:lang w:bidi="ru-RU"/>
        </w:rPr>
        <w:t xml:space="preserve">         </w:t>
      </w:r>
    </w:p>
    <w:p w:rsidR="00EB418F" w:rsidRDefault="002D63D9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EB418F" w:rsidRDefault="00EB418F" w:rsidP="00FD0C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6B4B" w:rsidRDefault="002D63D9" w:rsidP="00FD0C9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6B4B" w:rsidRPr="003F6B4B">
        <w:rPr>
          <w:rFonts w:ascii="Times New Roman" w:hAnsi="Times New Roman" w:cs="Times New Roman"/>
          <w:i/>
          <w:sz w:val="24"/>
          <w:szCs w:val="24"/>
        </w:rPr>
        <w:t xml:space="preserve">Открытый урок по математике «Умножение одночлена на многочлен» </w:t>
      </w:r>
    </w:p>
    <w:p w:rsidR="003F6B4B" w:rsidRDefault="00EB418F" w:rsidP="00FD0C9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87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6B4B" w:rsidRPr="003F6B4B">
        <w:rPr>
          <w:rFonts w:ascii="Times New Roman" w:hAnsi="Times New Roman" w:cs="Times New Roman"/>
          <w:i/>
          <w:sz w:val="24"/>
          <w:szCs w:val="24"/>
        </w:rPr>
        <w:t xml:space="preserve">7 класс, учитель </w:t>
      </w:r>
      <w:proofErr w:type="spellStart"/>
      <w:r w:rsidR="00402305" w:rsidRPr="00EB418F">
        <w:rPr>
          <w:rFonts w:ascii="Times New Roman" w:hAnsi="Times New Roman" w:cs="Times New Roman"/>
          <w:b/>
          <w:i/>
          <w:sz w:val="24"/>
          <w:szCs w:val="24"/>
        </w:rPr>
        <w:t>Прусова</w:t>
      </w:r>
      <w:proofErr w:type="spellEnd"/>
      <w:r w:rsidR="00402305" w:rsidRPr="00EB418F">
        <w:rPr>
          <w:rFonts w:ascii="Times New Roman" w:hAnsi="Times New Roman" w:cs="Times New Roman"/>
          <w:b/>
          <w:i/>
          <w:sz w:val="24"/>
          <w:szCs w:val="24"/>
        </w:rPr>
        <w:t xml:space="preserve"> В.А.</w:t>
      </w:r>
      <w:r w:rsidR="0040230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02305" w:rsidRDefault="00402305" w:rsidP="00FD0C9B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21A2" w:rsidRPr="003F6B4B" w:rsidRDefault="00D421A2" w:rsidP="00FD0C9B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21A2" w:rsidRDefault="002D63D9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402305" w:rsidRDefault="00402305" w:rsidP="004023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B418F" w:rsidRDefault="00EB418F" w:rsidP="0040230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97790</wp:posOffset>
            </wp:positionV>
            <wp:extent cx="3359785" cy="2125980"/>
            <wp:effectExtent l="19050" t="0" r="0" b="0"/>
            <wp:wrapTight wrapText="bothSides">
              <wp:wrapPolygon edited="0">
                <wp:start x="-122" y="0"/>
                <wp:lineTo x="-122" y="21484"/>
                <wp:lineTo x="21555" y="21484"/>
                <wp:lineTo x="21555" y="0"/>
                <wp:lineTo x="-122" y="0"/>
              </wp:wrapPolygon>
            </wp:wrapTight>
            <wp:docPr id="12" name="Рисунок 4" descr="C:\Documents and Settings\Надежда Николаенв\Рабочий стол\IMG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 Николаенв\Рабочий стол\IMG_22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18F" w:rsidRDefault="00EB418F" w:rsidP="00402305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EB418F" w:rsidRDefault="00EB418F" w:rsidP="00402305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EB418F" w:rsidRDefault="00EB418F" w:rsidP="00402305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EB418F" w:rsidRDefault="00EB418F" w:rsidP="0040230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="00402305">
        <w:rPr>
          <w:rFonts w:ascii="Times New Roman" w:hAnsi="Times New Roman" w:cs="Times New Roman"/>
          <w:i/>
          <w:sz w:val="24"/>
          <w:szCs w:val="24"/>
        </w:rPr>
        <w:t xml:space="preserve">Открытый урок по </w:t>
      </w: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402305">
        <w:rPr>
          <w:rFonts w:ascii="Times New Roman" w:hAnsi="Times New Roman" w:cs="Times New Roman"/>
          <w:i/>
          <w:sz w:val="24"/>
          <w:szCs w:val="24"/>
        </w:rPr>
        <w:t xml:space="preserve">математике «Умножение 9, на </w:t>
      </w:r>
      <w:r w:rsidR="00402305" w:rsidRPr="003F6B4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9,</w:t>
      </w:r>
      <w:r w:rsidR="00402305">
        <w:rPr>
          <w:rFonts w:ascii="Times New Roman" w:hAnsi="Times New Roman" w:cs="Times New Roman"/>
          <w:i/>
          <w:sz w:val="24"/>
          <w:szCs w:val="24"/>
        </w:rPr>
        <w:t xml:space="preserve">и </w:t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402305" w:rsidRDefault="00EB418F" w:rsidP="0040230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соответствующие случаи </w:t>
      </w:r>
      <w:r w:rsidR="00402305">
        <w:rPr>
          <w:rFonts w:ascii="Times New Roman" w:hAnsi="Times New Roman" w:cs="Times New Roman"/>
          <w:i/>
          <w:sz w:val="24"/>
          <w:szCs w:val="24"/>
        </w:rPr>
        <w:t xml:space="preserve">деления» </w:t>
      </w:r>
    </w:p>
    <w:p w:rsidR="00402305" w:rsidRPr="00EB418F" w:rsidRDefault="00402305" w:rsidP="00402305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3 класс, учитель </w:t>
      </w:r>
      <w:proofErr w:type="gramStart"/>
      <w:r w:rsidRPr="00EB418F">
        <w:rPr>
          <w:rFonts w:ascii="Times New Roman" w:hAnsi="Times New Roman" w:cs="Times New Roman"/>
          <w:b/>
          <w:i/>
          <w:sz w:val="24"/>
          <w:szCs w:val="24"/>
        </w:rPr>
        <w:t>Коротких</w:t>
      </w:r>
      <w:proofErr w:type="gramEnd"/>
      <w:r w:rsidRPr="00EB418F">
        <w:rPr>
          <w:rFonts w:ascii="Times New Roman" w:hAnsi="Times New Roman" w:cs="Times New Roman"/>
          <w:b/>
          <w:i/>
          <w:sz w:val="24"/>
          <w:szCs w:val="24"/>
        </w:rPr>
        <w:t xml:space="preserve"> Л.В. </w:t>
      </w:r>
    </w:p>
    <w:p w:rsidR="00402305" w:rsidRDefault="00402305" w:rsidP="00FD0C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2305" w:rsidRDefault="00EB418F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84455</wp:posOffset>
            </wp:positionV>
            <wp:extent cx="3361690" cy="2413000"/>
            <wp:effectExtent l="19050" t="0" r="0" b="0"/>
            <wp:wrapTight wrapText="bothSides">
              <wp:wrapPolygon edited="0">
                <wp:start x="-122" y="0"/>
                <wp:lineTo x="-122" y="21486"/>
                <wp:lineTo x="21543" y="21486"/>
                <wp:lineTo x="21543" y="0"/>
                <wp:lineTo x="-122" y="0"/>
              </wp:wrapPolygon>
            </wp:wrapTight>
            <wp:docPr id="18" name="Рисунок 5" descr="C:\Documents and Settings\Надежда Николаенв\Рабочий стол\IMG_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дежда Николаенв\Рабочий стол\IMG_227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305" w:rsidRDefault="00402305" w:rsidP="00FD0C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2305" w:rsidRDefault="00402305" w:rsidP="00FD0C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2305" w:rsidRDefault="00402305" w:rsidP="00FD0C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2305" w:rsidRPr="0087552D" w:rsidRDefault="00402305" w:rsidP="00FD0C9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552D">
        <w:rPr>
          <w:rFonts w:ascii="Times New Roman" w:hAnsi="Times New Roman" w:cs="Times New Roman"/>
          <w:i/>
          <w:sz w:val="24"/>
          <w:szCs w:val="24"/>
        </w:rPr>
        <w:t xml:space="preserve">Открытый урок по русскому языку «Безударная гласная в </w:t>
      </w:r>
      <w:proofErr w:type="gramStart"/>
      <w:r w:rsidRPr="0087552D">
        <w:rPr>
          <w:rFonts w:ascii="Times New Roman" w:hAnsi="Times New Roman" w:cs="Times New Roman"/>
          <w:i/>
          <w:sz w:val="24"/>
          <w:szCs w:val="24"/>
        </w:rPr>
        <w:t>корне слова</w:t>
      </w:r>
      <w:proofErr w:type="gramEnd"/>
      <w:r w:rsidRPr="0087552D">
        <w:rPr>
          <w:rFonts w:ascii="Times New Roman" w:hAnsi="Times New Roman" w:cs="Times New Roman"/>
          <w:i/>
          <w:sz w:val="24"/>
          <w:szCs w:val="24"/>
        </w:rPr>
        <w:t>»</w:t>
      </w:r>
    </w:p>
    <w:p w:rsidR="0087552D" w:rsidRPr="00EB418F" w:rsidRDefault="0087552D" w:rsidP="00FD0C9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87552D">
        <w:rPr>
          <w:rFonts w:ascii="Times New Roman" w:hAnsi="Times New Roman" w:cs="Times New Roman"/>
          <w:i/>
          <w:sz w:val="24"/>
          <w:szCs w:val="24"/>
        </w:rPr>
        <w:t xml:space="preserve">2 класс, учитель </w:t>
      </w:r>
      <w:r w:rsidRPr="00EB418F">
        <w:rPr>
          <w:rFonts w:ascii="Times New Roman" w:hAnsi="Times New Roman" w:cs="Times New Roman"/>
          <w:b/>
          <w:i/>
          <w:sz w:val="24"/>
          <w:szCs w:val="24"/>
        </w:rPr>
        <w:t>Черных Н.М.</w:t>
      </w:r>
    </w:p>
    <w:p w:rsidR="00402305" w:rsidRPr="0087552D" w:rsidRDefault="00402305" w:rsidP="00FD0C9B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402305" w:rsidRPr="0087552D" w:rsidRDefault="00402305" w:rsidP="00FD0C9B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402305" w:rsidRDefault="00402305" w:rsidP="00FD0C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2305" w:rsidRDefault="00402305" w:rsidP="00FD0C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0E28" w:rsidRDefault="00F50E28" w:rsidP="00FD0C9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F50E28" w:rsidRDefault="00F50E28" w:rsidP="00FD0C9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F50E28" w:rsidRDefault="00F50E28" w:rsidP="00FD0C9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F50E28" w:rsidRDefault="00F50E28" w:rsidP="00FD0C9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87552D" w:rsidRPr="00B774B1" w:rsidRDefault="00F50E28" w:rsidP="00FD0C9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87552D" w:rsidRPr="00B774B1">
        <w:rPr>
          <w:rFonts w:ascii="Times New Roman" w:hAnsi="Times New Roman" w:cs="Times New Roman"/>
          <w:b/>
          <w:i/>
          <w:sz w:val="24"/>
          <w:szCs w:val="24"/>
        </w:rPr>
        <w:t>роведены</w:t>
      </w:r>
      <w:r w:rsidR="001B037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7552D" w:rsidRPr="00B774B1">
        <w:rPr>
          <w:rFonts w:ascii="Times New Roman" w:hAnsi="Times New Roman" w:cs="Times New Roman"/>
          <w:b/>
          <w:i/>
          <w:sz w:val="24"/>
          <w:szCs w:val="24"/>
        </w:rPr>
        <w:t xml:space="preserve"> открытые уроки с применением информационных технологий: </w:t>
      </w:r>
    </w:p>
    <w:p w:rsidR="0087552D" w:rsidRDefault="00EF72E7" w:rsidP="0087552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Безударная гласная в </w:t>
      </w:r>
      <w:proofErr w:type="gramStart"/>
      <w:r w:rsidR="0087552D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="0087552D">
        <w:rPr>
          <w:rFonts w:ascii="Times New Roman" w:hAnsi="Times New Roman" w:cs="Times New Roman"/>
          <w:sz w:val="24"/>
          <w:szCs w:val="24"/>
        </w:rPr>
        <w:t xml:space="preserve"> 2 класс – учитель начальных классов Черных Н.М.;</w:t>
      </w:r>
    </w:p>
    <w:p w:rsidR="0087552D" w:rsidRDefault="0087552D" w:rsidP="0087552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«А.П.Чехов. «Хамелеон» в мастерской художника слова» - учитель русского языка и литературы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Вульферт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О.А.;</w:t>
      </w:r>
    </w:p>
    <w:p w:rsidR="00B774B1" w:rsidRDefault="0087552D" w:rsidP="0087552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«Арифметическая прогрессия</w:t>
      </w:r>
      <w:r w:rsidR="00B774B1">
        <w:rPr>
          <w:rFonts w:ascii="Times New Roman" w:hAnsi="Times New Roman" w:cs="Times New Roman"/>
          <w:sz w:val="24"/>
          <w:szCs w:val="24"/>
        </w:rPr>
        <w:t xml:space="preserve">. Формула </w:t>
      </w:r>
      <w:r w:rsidR="00B774B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774B1">
        <w:rPr>
          <w:rFonts w:ascii="Times New Roman" w:hAnsi="Times New Roman" w:cs="Times New Roman"/>
          <w:sz w:val="24"/>
          <w:szCs w:val="24"/>
        </w:rPr>
        <w:t xml:space="preserve">-члена </w:t>
      </w:r>
      <w:proofErr w:type="spellStart"/>
      <w:r w:rsidR="00B774B1">
        <w:rPr>
          <w:rFonts w:ascii="Times New Roman" w:hAnsi="Times New Roman" w:cs="Times New Roman"/>
          <w:sz w:val="24"/>
          <w:szCs w:val="24"/>
        </w:rPr>
        <w:t>арифмитической</w:t>
      </w:r>
      <w:proofErr w:type="spellEnd"/>
      <w:r w:rsidR="00B774B1">
        <w:rPr>
          <w:rFonts w:ascii="Times New Roman" w:hAnsi="Times New Roman" w:cs="Times New Roman"/>
          <w:sz w:val="24"/>
          <w:szCs w:val="24"/>
        </w:rPr>
        <w:t xml:space="preserve"> прогрессии» 9 класс – учитель математики  Медведева Л.В.;</w:t>
      </w:r>
    </w:p>
    <w:p w:rsidR="0087552D" w:rsidRDefault="00B774B1" w:rsidP="0087552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«Умножение одночлена на многочлен» 7 класс – учитель математики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Прусова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В.А.;</w:t>
      </w:r>
      <w:r w:rsidR="008755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4B1" w:rsidRDefault="00B774B1" w:rsidP="0087552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«Моделирование фартука» 5 класс учитель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Клейс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Н.Н.;</w:t>
      </w:r>
    </w:p>
    <w:p w:rsidR="00B774B1" w:rsidRDefault="00B774B1" w:rsidP="0087552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«Умножение 9,на 9, и соответствующие случаи деления» учитель начальных классов Коротких Л.В.;</w:t>
      </w:r>
    </w:p>
    <w:p w:rsidR="00B774B1" w:rsidRDefault="00B774B1" w:rsidP="0087552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«Наркомания и ее профилактика» 11 класс – учитель ОБЖ Савин А.П.;</w:t>
      </w:r>
    </w:p>
    <w:p w:rsidR="00B774B1" w:rsidRDefault="00B774B1" w:rsidP="0087552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«Сказка о царе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>
        <w:rPr>
          <w:rFonts w:ascii="Times New Roman" w:hAnsi="Times New Roman" w:cs="Times New Roman"/>
          <w:sz w:val="24"/>
          <w:szCs w:val="24"/>
        </w:rPr>
        <w:t>» 3 класс – учитель начальных классов Коротких Л.В.;</w:t>
      </w:r>
    </w:p>
    <w:p w:rsidR="00B774B1" w:rsidRDefault="00B774B1" w:rsidP="0087552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«Мягкий знак на конце слова как показатель мягкости согласного звука» 2 класс – учитель начальных классов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Севрюкова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Н.Н.;</w:t>
      </w:r>
    </w:p>
    <w:p w:rsidR="00B774B1" w:rsidRDefault="00B774B1" w:rsidP="0087552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«Проверка слов с парными согласными в корне» 3 класс – учитель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Севрюкова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Н.Н.</w:t>
      </w:r>
    </w:p>
    <w:p w:rsidR="00FD0C9B" w:rsidRPr="001E2E74" w:rsidRDefault="00D421A2" w:rsidP="00EB418F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 w:rsidRPr="001E2E74">
        <w:rPr>
          <w:rFonts w:ascii="Times New Roman" w:hAnsi="Times New Roman" w:cs="Times New Roman"/>
          <w:sz w:val="24"/>
          <w:szCs w:val="24"/>
        </w:rPr>
        <w:t xml:space="preserve">Анализ посещённых уроков констатируют, что учителя знают учебный </w:t>
      </w:r>
      <w:r w:rsidR="00FD0C9B" w:rsidRPr="001E2E74">
        <w:rPr>
          <w:rFonts w:ascii="Times New Roman" w:hAnsi="Times New Roman" w:cs="Times New Roman"/>
          <w:sz w:val="24"/>
          <w:szCs w:val="24"/>
        </w:rPr>
        <w:t xml:space="preserve">материал, имеют план проведения урока. На уроках применяются следующие методы обучения: словесно-репродуктивный, наглядный, частично-поисковый, исследовательский, практический. Работа на уроках проходит в сотрудничестве с учителем. Структурные элементы уроков взаимосвязаны, осуществляется логичный переход от одного этапа к другому.  Осуществляются </w:t>
      </w:r>
      <w:proofErr w:type="spellStart"/>
      <w:r w:rsidR="00FD0C9B" w:rsidRPr="001E2E74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="00FD0C9B" w:rsidRPr="001E2E74">
        <w:rPr>
          <w:rFonts w:ascii="Times New Roman" w:hAnsi="Times New Roman" w:cs="Times New Roman"/>
          <w:sz w:val="24"/>
          <w:szCs w:val="24"/>
        </w:rPr>
        <w:t xml:space="preserve"> связи и связь с жизнью. Чередование и смена видов деятельности обеспечивает поддержание работоспособности и активности учащихся на протяжении всего урока. Задачи уроков реализуются. На уроках используются </w:t>
      </w:r>
      <w:proofErr w:type="spellStart"/>
      <w:r w:rsidR="00FD0C9B" w:rsidRPr="001E2E74">
        <w:rPr>
          <w:rFonts w:ascii="Times New Roman" w:hAnsi="Times New Roman" w:cs="Times New Roman"/>
          <w:sz w:val="24"/>
          <w:szCs w:val="24"/>
        </w:rPr>
        <w:t>здоровьесбегерающие</w:t>
      </w:r>
      <w:proofErr w:type="spellEnd"/>
      <w:r w:rsidR="00FD0C9B" w:rsidRPr="001E2E74">
        <w:rPr>
          <w:rFonts w:ascii="Times New Roman" w:hAnsi="Times New Roman" w:cs="Times New Roman"/>
          <w:sz w:val="24"/>
          <w:szCs w:val="24"/>
        </w:rPr>
        <w:t xml:space="preserve"> технологии. </w:t>
      </w:r>
    </w:p>
    <w:p w:rsidR="00FD0C9B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E2E74">
        <w:rPr>
          <w:rFonts w:ascii="Times New Roman" w:hAnsi="Times New Roman" w:cs="Times New Roman"/>
          <w:sz w:val="24"/>
          <w:szCs w:val="24"/>
        </w:rPr>
        <w:t>Основными целями контроля являлись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B037E" w:rsidRPr="001E2E74" w:rsidRDefault="001B037E" w:rsidP="001B03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и применение информационных технологий на уроках</w:t>
      </w:r>
      <w:r w:rsidR="00B9330B">
        <w:rPr>
          <w:rFonts w:ascii="Times New Roman" w:hAnsi="Times New Roman" w:cs="Times New Roman"/>
          <w:sz w:val="24"/>
          <w:szCs w:val="24"/>
        </w:rPr>
        <w:t>;</w:t>
      </w:r>
    </w:p>
    <w:p w:rsidR="00FD0C9B" w:rsidRPr="001E2E74" w:rsidRDefault="00FD0C9B" w:rsidP="00425D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E2E74">
        <w:rPr>
          <w:rFonts w:ascii="Times New Roman" w:hAnsi="Times New Roman" w:cs="Times New Roman"/>
          <w:sz w:val="24"/>
          <w:szCs w:val="24"/>
        </w:rPr>
        <w:t>Исполнение законодательства в области образования, нормативно-правовых актов, регламентирующих деятельность образовательного учреждения</w:t>
      </w:r>
      <w:r w:rsidR="00B9330B">
        <w:rPr>
          <w:rFonts w:ascii="Times New Roman" w:hAnsi="Times New Roman" w:cs="Times New Roman"/>
          <w:sz w:val="24"/>
          <w:szCs w:val="24"/>
        </w:rPr>
        <w:t>;</w:t>
      </w:r>
    </w:p>
    <w:p w:rsidR="00FD0C9B" w:rsidRPr="001E2E74" w:rsidRDefault="00FD0C9B" w:rsidP="00425D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E2E74">
        <w:rPr>
          <w:rFonts w:ascii="Times New Roman" w:hAnsi="Times New Roman" w:cs="Times New Roman"/>
          <w:sz w:val="24"/>
          <w:szCs w:val="24"/>
        </w:rPr>
        <w:t>Повышение эффективности образовательного процесса, его нацеленность на конечный результат</w:t>
      </w:r>
      <w:r w:rsidR="00B9330B">
        <w:rPr>
          <w:rFonts w:ascii="Times New Roman" w:hAnsi="Times New Roman" w:cs="Times New Roman"/>
          <w:sz w:val="24"/>
          <w:szCs w:val="24"/>
        </w:rPr>
        <w:t>;</w:t>
      </w:r>
    </w:p>
    <w:p w:rsidR="00FD0C9B" w:rsidRPr="000F7600" w:rsidRDefault="00FD0C9B" w:rsidP="00425D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E2E74">
        <w:rPr>
          <w:rFonts w:ascii="Times New Roman" w:hAnsi="Times New Roman" w:cs="Times New Roman"/>
          <w:sz w:val="24"/>
          <w:szCs w:val="24"/>
        </w:rPr>
        <w:t>Изучение результатов педагогической деятельности, выявление отрицательных и положительных тенденций в организации учебно-воспитательного процесса.</w:t>
      </w:r>
    </w:p>
    <w:p w:rsidR="00FD0C9B" w:rsidRPr="001E2E74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1E2E74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1E2E74">
        <w:rPr>
          <w:rFonts w:ascii="Times New Roman" w:hAnsi="Times New Roman" w:cs="Times New Roman"/>
          <w:sz w:val="24"/>
          <w:szCs w:val="24"/>
        </w:rPr>
        <w:t>Контроль осуществлялся различными методами: изучением школьной документации, наблюдением за организацией учебно-воспитательного процесса, тестированием, анкетированием, интегрированием, контрольными срезами, устной, письменной, комбинированной проверкой знаний учащихся.</w:t>
      </w:r>
      <w:proofErr w:type="gramEnd"/>
    </w:p>
    <w:p w:rsidR="00FD0C9B" w:rsidRPr="001E2E74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E2E74">
        <w:rPr>
          <w:rFonts w:ascii="Times New Roman" w:hAnsi="Times New Roman" w:cs="Times New Roman"/>
          <w:sz w:val="24"/>
          <w:szCs w:val="24"/>
        </w:rPr>
        <w:t xml:space="preserve">              Фронтальной проверке подвергались в этом году кач</w:t>
      </w:r>
      <w:r w:rsidR="00C0518D">
        <w:rPr>
          <w:rFonts w:ascii="Times New Roman" w:hAnsi="Times New Roman" w:cs="Times New Roman"/>
          <w:sz w:val="24"/>
          <w:szCs w:val="24"/>
        </w:rPr>
        <w:t xml:space="preserve">ество планирования воспитательной </w:t>
      </w:r>
      <w:r w:rsidRPr="001E2E74">
        <w:rPr>
          <w:rFonts w:ascii="Times New Roman" w:hAnsi="Times New Roman" w:cs="Times New Roman"/>
          <w:sz w:val="24"/>
          <w:szCs w:val="24"/>
        </w:rPr>
        <w:t xml:space="preserve"> деятельности школьников в классах, кружках и секциях; проведение и организация классных часов;  работа</w:t>
      </w:r>
      <w:r w:rsidR="00EB418F">
        <w:rPr>
          <w:rFonts w:ascii="Times New Roman" w:hAnsi="Times New Roman" w:cs="Times New Roman"/>
          <w:sz w:val="24"/>
          <w:szCs w:val="24"/>
        </w:rPr>
        <w:t xml:space="preserve"> учителей, аттестующих в 2011-12</w:t>
      </w:r>
      <w:r w:rsidRPr="001E2E74">
        <w:rPr>
          <w:rFonts w:ascii="Times New Roman" w:hAnsi="Times New Roman" w:cs="Times New Roman"/>
          <w:sz w:val="24"/>
          <w:szCs w:val="24"/>
        </w:rPr>
        <w:t xml:space="preserve"> году; выполнение пла</w:t>
      </w:r>
      <w:r w:rsidR="00C0518D">
        <w:rPr>
          <w:rFonts w:ascii="Times New Roman" w:hAnsi="Times New Roman" w:cs="Times New Roman"/>
          <w:sz w:val="24"/>
          <w:szCs w:val="24"/>
        </w:rPr>
        <w:t>нов воспитательной</w:t>
      </w:r>
      <w:r w:rsidRPr="001E2E74">
        <w:rPr>
          <w:rFonts w:ascii="Times New Roman" w:hAnsi="Times New Roman" w:cs="Times New Roman"/>
          <w:sz w:val="24"/>
          <w:szCs w:val="24"/>
        </w:rPr>
        <w:t xml:space="preserve"> деятельности школьников в классах, кружках и секциях.</w:t>
      </w:r>
    </w:p>
    <w:p w:rsidR="00FD0C9B" w:rsidRDefault="00FD0C9B" w:rsidP="00F50E28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E559EC">
        <w:rPr>
          <w:rFonts w:ascii="Times New Roman" w:hAnsi="Times New Roman" w:cs="Times New Roman"/>
          <w:b/>
          <w:i/>
          <w:sz w:val="24"/>
          <w:szCs w:val="24"/>
        </w:rPr>
        <w:lastRenderedPageBreak/>
        <w:t>Классно-обобщающему контролю</w:t>
      </w:r>
      <w:r w:rsidRPr="001E2E74">
        <w:rPr>
          <w:rFonts w:ascii="Times New Roman" w:hAnsi="Times New Roman" w:cs="Times New Roman"/>
          <w:sz w:val="24"/>
          <w:szCs w:val="24"/>
        </w:rPr>
        <w:t xml:space="preserve"> подверглись </w:t>
      </w:r>
      <w:r>
        <w:rPr>
          <w:rFonts w:ascii="Times New Roman" w:hAnsi="Times New Roman" w:cs="Times New Roman"/>
          <w:sz w:val="24"/>
          <w:szCs w:val="24"/>
        </w:rPr>
        <w:t xml:space="preserve">4, 5 </w:t>
      </w:r>
      <w:r w:rsidRPr="001E2E74">
        <w:rPr>
          <w:rFonts w:ascii="Times New Roman" w:hAnsi="Times New Roman" w:cs="Times New Roman"/>
          <w:sz w:val="24"/>
          <w:szCs w:val="24"/>
        </w:rPr>
        <w:t>,</w:t>
      </w:r>
      <w:r w:rsidR="00EB418F">
        <w:rPr>
          <w:rFonts w:ascii="Times New Roman" w:hAnsi="Times New Roman" w:cs="Times New Roman"/>
          <w:sz w:val="24"/>
          <w:szCs w:val="24"/>
        </w:rPr>
        <w:t>8</w:t>
      </w:r>
      <w:r w:rsidR="00EE388C">
        <w:rPr>
          <w:rFonts w:ascii="Times New Roman" w:hAnsi="Times New Roman" w:cs="Times New Roman"/>
          <w:sz w:val="24"/>
          <w:szCs w:val="24"/>
        </w:rPr>
        <w:t>,</w:t>
      </w:r>
      <w:r w:rsidRPr="001E2E74">
        <w:rPr>
          <w:rFonts w:ascii="Times New Roman" w:hAnsi="Times New Roman" w:cs="Times New Roman"/>
          <w:sz w:val="24"/>
          <w:szCs w:val="24"/>
        </w:rPr>
        <w:t xml:space="preserve"> 9, 11 </w:t>
      </w:r>
      <w:proofErr w:type="spellStart"/>
      <w:r w:rsidRPr="001E2E7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1E2E74">
        <w:rPr>
          <w:rFonts w:ascii="Times New Roman" w:hAnsi="Times New Roman" w:cs="Times New Roman"/>
          <w:sz w:val="24"/>
          <w:szCs w:val="24"/>
        </w:rPr>
        <w:t>., Непосредственно проверялось качество знаний учащихся, качество работы учителей, классных руководителей, родителей, а также психологическая атмосфера в коллективе класса.</w:t>
      </w:r>
    </w:p>
    <w:p w:rsidR="00BF0F0D" w:rsidRDefault="00BF0F0D" w:rsidP="00FD0C9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E559EC" w:rsidRPr="001E2E74" w:rsidRDefault="00FD0C9B" w:rsidP="00E559EC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 середине декабря, марте и в конце года </w:t>
      </w:r>
      <w:r w:rsidRPr="001E2E74">
        <w:rPr>
          <w:rFonts w:ascii="Times New Roman" w:hAnsi="Times New Roman" w:cs="Times New Roman"/>
          <w:sz w:val="24"/>
          <w:szCs w:val="24"/>
        </w:rPr>
        <w:t xml:space="preserve">по плану школы проводилась проверка </w:t>
      </w:r>
      <w:r w:rsidRPr="00E559EC">
        <w:rPr>
          <w:rFonts w:ascii="Times New Roman" w:hAnsi="Times New Roman" w:cs="Times New Roman"/>
          <w:b/>
          <w:i/>
          <w:sz w:val="24"/>
          <w:szCs w:val="24"/>
        </w:rPr>
        <w:t>техники чтения</w:t>
      </w:r>
      <w:r w:rsidRPr="001E2E74">
        <w:rPr>
          <w:rFonts w:ascii="Times New Roman" w:hAnsi="Times New Roman" w:cs="Times New Roman"/>
          <w:sz w:val="24"/>
          <w:szCs w:val="24"/>
        </w:rPr>
        <w:t xml:space="preserve"> в начальных классах заместителем директора школы по УВР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E2E74">
        <w:rPr>
          <w:rFonts w:ascii="Times New Roman" w:hAnsi="Times New Roman" w:cs="Times New Roman"/>
          <w:sz w:val="24"/>
          <w:szCs w:val="24"/>
        </w:rPr>
        <w:t xml:space="preserve"> Цель проверки: проверить осознанное чтение и наличие базовых знаний по чтению, технику чтения за одну минуту по родному языку.</w:t>
      </w:r>
      <w:r w:rsidR="00E559EC" w:rsidRPr="00E559EC">
        <w:rPr>
          <w:rFonts w:ascii="Times New Roman" w:hAnsi="Times New Roman" w:cs="Times New Roman"/>
          <w:sz w:val="24"/>
          <w:szCs w:val="24"/>
        </w:rPr>
        <w:t xml:space="preserve"> </w:t>
      </w:r>
      <w:r w:rsidR="00E559EC" w:rsidRPr="00110A08">
        <w:rPr>
          <w:rFonts w:ascii="Times New Roman" w:hAnsi="Times New Roman" w:cs="Times New Roman"/>
          <w:sz w:val="24"/>
          <w:szCs w:val="24"/>
        </w:rPr>
        <w:t xml:space="preserve">Таким образом, проверка показала, что большинство обучающихся 2-4-х классов имеют навыки беглого, осознанного, выразительного чтения. </w:t>
      </w:r>
      <w:r w:rsidR="00E559EC" w:rsidRPr="001E2E74">
        <w:rPr>
          <w:rFonts w:ascii="Times New Roman" w:hAnsi="Times New Roman" w:cs="Times New Roman"/>
          <w:sz w:val="24"/>
          <w:szCs w:val="24"/>
        </w:rPr>
        <w:t>Большинство учащихся читают в соответствии с установленными программой нормами и выше.</w:t>
      </w:r>
      <w:r w:rsidR="00E559EC" w:rsidRPr="00E559EC">
        <w:rPr>
          <w:rFonts w:ascii="Times New Roman" w:hAnsi="Times New Roman" w:cs="Times New Roman"/>
          <w:sz w:val="24"/>
          <w:szCs w:val="24"/>
        </w:rPr>
        <w:t xml:space="preserve"> </w:t>
      </w:r>
      <w:r w:rsidR="00E559EC" w:rsidRPr="001E2E74">
        <w:rPr>
          <w:rFonts w:ascii="Times New Roman" w:hAnsi="Times New Roman" w:cs="Times New Roman"/>
          <w:sz w:val="24"/>
          <w:szCs w:val="24"/>
        </w:rPr>
        <w:t xml:space="preserve">Более полно и разнообразно проводится работа с текстом читаемого произведения. Учителя систематически сами проводят проверку техники чтения учащихся, проводят и собрания с родителями  «Дни открытых дверей», хорошо понимая, что приобщить детей к чтению книг нельзя решать одному учителю без опоры на семьи.  </w:t>
      </w:r>
    </w:p>
    <w:p w:rsidR="00FD0C9B" w:rsidRPr="001E2E74" w:rsidRDefault="00FD0C9B" w:rsidP="00E559EC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1E2E74">
        <w:rPr>
          <w:rFonts w:ascii="Times New Roman" w:hAnsi="Times New Roman" w:cs="Times New Roman"/>
          <w:sz w:val="24"/>
          <w:szCs w:val="24"/>
        </w:rPr>
        <w:t xml:space="preserve">В ходе проверки были проверены </w:t>
      </w:r>
      <w:r w:rsidRPr="00E559EC">
        <w:rPr>
          <w:rFonts w:ascii="Times New Roman" w:hAnsi="Times New Roman" w:cs="Times New Roman"/>
          <w:b/>
          <w:i/>
          <w:sz w:val="24"/>
          <w:szCs w:val="24"/>
        </w:rPr>
        <w:t>выполнение программы</w:t>
      </w:r>
      <w:r w:rsidRPr="001E2E74">
        <w:rPr>
          <w:rFonts w:ascii="Times New Roman" w:hAnsi="Times New Roman" w:cs="Times New Roman"/>
          <w:sz w:val="24"/>
          <w:szCs w:val="24"/>
        </w:rPr>
        <w:t xml:space="preserve"> по внеклассному чтению и фиксирование результатов в классных журналах.</w:t>
      </w:r>
    </w:p>
    <w:p w:rsidR="00487DB9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E2E74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E559EC">
        <w:rPr>
          <w:rFonts w:ascii="Times New Roman" w:hAnsi="Times New Roman" w:cs="Times New Roman"/>
          <w:sz w:val="24"/>
          <w:szCs w:val="24"/>
        </w:rPr>
        <w:t xml:space="preserve">Проверка </w:t>
      </w:r>
      <w:r w:rsidR="00E559EC" w:rsidRPr="00E559EC">
        <w:rPr>
          <w:rFonts w:ascii="Times New Roman" w:hAnsi="Times New Roman" w:cs="Times New Roman"/>
          <w:b/>
          <w:i/>
          <w:sz w:val="24"/>
          <w:szCs w:val="24"/>
        </w:rPr>
        <w:t>классных журналов</w:t>
      </w:r>
      <w:r w:rsidR="00E559EC">
        <w:rPr>
          <w:rFonts w:ascii="Times New Roman" w:hAnsi="Times New Roman" w:cs="Times New Roman"/>
          <w:sz w:val="24"/>
          <w:szCs w:val="24"/>
        </w:rPr>
        <w:t xml:space="preserve"> осуществляется 1 раз в четверть.</w:t>
      </w:r>
      <w:r w:rsidRPr="001E2E74">
        <w:rPr>
          <w:rFonts w:ascii="Times New Roman" w:hAnsi="Times New Roman" w:cs="Times New Roman"/>
          <w:sz w:val="24"/>
          <w:szCs w:val="24"/>
        </w:rPr>
        <w:t xml:space="preserve"> Целью контроля была проверка работы учителей – предметников по оформлению классных журналов, выполнения учебных программ и их  практической  части, объективности выставления оценок, своевременности и правильности заполнения журнала, состояния опроса у слабых и неуспевающих учащихся, определения </w:t>
      </w:r>
      <w:proofErr w:type="spellStart"/>
      <w:r w:rsidRPr="001E2E74">
        <w:rPr>
          <w:rFonts w:ascii="Times New Roman" w:hAnsi="Times New Roman" w:cs="Times New Roman"/>
          <w:sz w:val="24"/>
          <w:szCs w:val="24"/>
        </w:rPr>
        <w:t>накопляемости</w:t>
      </w:r>
      <w:proofErr w:type="spellEnd"/>
      <w:r w:rsidRPr="001E2E74">
        <w:rPr>
          <w:rFonts w:ascii="Times New Roman" w:hAnsi="Times New Roman" w:cs="Times New Roman"/>
          <w:sz w:val="24"/>
          <w:szCs w:val="24"/>
        </w:rPr>
        <w:t xml:space="preserve"> оценок учителями-предметниками, соответствие кол-ва про</w:t>
      </w:r>
      <w:r w:rsidR="00E559EC">
        <w:rPr>
          <w:rFonts w:ascii="Times New Roman" w:hAnsi="Times New Roman" w:cs="Times New Roman"/>
          <w:sz w:val="24"/>
          <w:szCs w:val="24"/>
        </w:rPr>
        <w:t xml:space="preserve">пусков на уроках и на странице </w:t>
      </w:r>
      <w:r>
        <w:rPr>
          <w:rFonts w:ascii="Times New Roman" w:hAnsi="Times New Roman" w:cs="Times New Roman"/>
          <w:sz w:val="24"/>
          <w:szCs w:val="24"/>
        </w:rPr>
        <w:t>68</w:t>
      </w:r>
      <w:r w:rsidR="00E559EC">
        <w:rPr>
          <w:rFonts w:ascii="Times New Roman" w:hAnsi="Times New Roman" w:cs="Times New Roman"/>
          <w:sz w:val="24"/>
          <w:szCs w:val="24"/>
        </w:rPr>
        <w:t>.</w:t>
      </w:r>
      <w:r w:rsidRPr="001E2E74">
        <w:rPr>
          <w:rFonts w:ascii="Times New Roman" w:hAnsi="Times New Roman" w:cs="Times New Roman"/>
          <w:sz w:val="24"/>
          <w:szCs w:val="24"/>
        </w:rPr>
        <w:t xml:space="preserve"> </w:t>
      </w:r>
      <w:r w:rsidR="00487DB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D0C9B" w:rsidRPr="001E2E74" w:rsidRDefault="00487DB9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D0C9B" w:rsidRPr="001E2E74">
        <w:rPr>
          <w:rFonts w:ascii="Times New Roman" w:hAnsi="Times New Roman" w:cs="Times New Roman"/>
          <w:sz w:val="24"/>
          <w:szCs w:val="24"/>
        </w:rPr>
        <w:t xml:space="preserve">Проверялось  выполнение </w:t>
      </w:r>
      <w:r w:rsidR="00FD0C9B" w:rsidRPr="00487DB9">
        <w:rPr>
          <w:rFonts w:ascii="Times New Roman" w:hAnsi="Times New Roman" w:cs="Times New Roman"/>
          <w:b/>
          <w:i/>
          <w:sz w:val="24"/>
          <w:szCs w:val="24"/>
        </w:rPr>
        <w:t>учебных программ</w:t>
      </w:r>
      <w:r w:rsidR="00FD0C9B" w:rsidRPr="001E2E74">
        <w:rPr>
          <w:rFonts w:ascii="Times New Roman" w:hAnsi="Times New Roman" w:cs="Times New Roman"/>
          <w:sz w:val="24"/>
          <w:szCs w:val="24"/>
        </w:rPr>
        <w:t xml:space="preserve"> </w:t>
      </w:r>
      <w:r w:rsidR="00B9330B">
        <w:rPr>
          <w:rFonts w:ascii="Times New Roman" w:hAnsi="Times New Roman" w:cs="Times New Roman"/>
          <w:sz w:val="24"/>
          <w:szCs w:val="24"/>
        </w:rPr>
        <w:t>и их практической части по окончании</w:t>
      </w:r>
      <w:r w:rsidR="00FD0C9B" w:rsidRPr="001E2E74">
        <w:rPr>
          <w:rFonts w:ascii="Times New Roman" w:hAnsi="Times New Roman" w:cs="Times New Roman"/>
          <w:sz w:val="24"/>
          <w:szCs w:val="24"/>
        </w:rPr>
        <w:t xml:space="preserve"> 1-го полугодия и на конец учебного года</w:t>
      </w:r>
      <w:r w:rsidR="00FD0C9B" w:rsidRPr="00626AB4">
        <w:rPr>
          <w:rFonts w:ascii="Times New Roman" w:hAnsi="Times New Roman" w:cs="Times New Roman"/>
          <w:sz w:val="24"/>
          <w:szCs w:val="24"/>
        </w:rPr>
        <w:t xml:space="preserve">. </w:t>
      </w:r>
      <w:r w:rsidR="00FD0C9B" w:rsidRPr="00CE4056">
        <w:rPr>
          <w:rFonts w:ascii="Times New Roman" w:hAnsi="Times New Roman" w:cs="Times New Roman"/>
          <w:sz w:val="24"/>
          <w:szCs w:val="24"/>
        </w:rPr>
        <w:t>О</w:t>
      </w:r>
      <w:r w:rsidR="00CE4056" w:rsidRPr="00CE4056">
        <w:rPr>
          <w:rFonts w:ascii="Times New Roman" w:hAnsi="Times New Roman" w:cs="Times New Roman"/>
          <w:sz w:val="24"/>
          <w:szCs w:val="24"/>
        </w:rPr>
        <w:t xml:space="preserve">тставание </w:t>
      </w:r>
      <w:r w:rsidR="008341C7">
        <w:rPr>
          <w:rFonts w:ascii="Times New Roman" w:hAnsi="Times New Roman" w:cs="Times New Roman"/>
          <w:sz w:val="24"/>
          <w:szCs w:val="24"/>
        </w:rPr>
        <w:t xml:space="preserve">по некоторым предметам по уважительным причинам учителей составило на конец года: </w:t>
      </w:r>
      <w:r>
        <w:rPr>
          <w:rFonts w:ascii="Times New Roman" w:hAnsi="Times New Roman" w:cs="Times New Roman"/>
          <w:sz w:val="24"/>
          <w:szCs w:val="24"/>
        </w:rPr>
        <w:t xml:space="preserve">история  9-11 классы от 4 -6  часов, 6 класс – 4 часа, география 7,9  классы – по 3 часа. </w:t>
      </w:r>
      <w:r w:rsidR="008341C7">
        <w:rPr>
          <w:rFonts w:ascii="Times New Roman" w:hAnsi="Times New Roman" w:cs="Times New Roman"/>
          <w:sz w:val="24"/>
          <w:szCs w:val="24"/>
        </w:rPr>
        <w:t xml:space="preserve">Программы выполнены за счет резервного времени и сокращения часов на некоторые темы.  </w:t>
      </w:r>
      <w:r w:rsidR="00FD0C9B" w:rsidRPr="001E2E74">
        <w:rPr>
          <w:rFonts w:ascii="Times New Roman" w:hAnsi="Times New Roman" w:cs="Times New Roman"/>
          <w:sz w:val="24"/>
          <w:szCs w:val="24"/>
        </w:rPr>
        <w:t>Итоги проверки проанализированы на педсовете, а также на совещании при директоре.</w:t>
      </w:r>
    </w:p>
    <w:p w:rsidR="00FD0C9B" w:rsidRPr="001E2E74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E2E74">
        <w:rPr>
          <w:rFonts w:ascii="Times New Roman" w:hAnsi="Times New Roman" w:cs="Times New Roman"/>
          <w:sz w:val="24"/>
          <w:szCs w:val="24"/>
        </w:rPr>
        <w:t xml:space="preserve">        Итоги контроля обсуждались на родительских собраниях, классных часах, на методическом совещании, на педагогическом совете, проводились индивидуальная работа с учителями, классными руководителями, родителями.</w:t>
      </w:r>
    </w:p>
    <w:p w:rsidR="00FD0C9B" w:rsidRPr="001E2E74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E2E74">
        <w:rPr>
          <w:rFonts w:ascii="Times New Roman" w:hAnsi="Times New Roman" w:cs="Times New Roman"/>
          <w:sz w:val="24"/>
          <w:szCs w:val="24"/>
        </w:rPr>
        <w:t xml:space="preserve">       Тематический контроль выявил состояние работы коллектива над методической темой. Обзорный контроль проводился с целью сбора информации о </w:t>
      </w:r>
      <w:proofErr w:type="gramStart"/>
      <w:r w:rsidRPr="001E2E74">
        <w:rPr>
          <w:rFonts w:ascii="Times New Roman" w:hAnsi="Times New Roman" w:cs="Times New Roman"/>
          <w:sz w:val="24"/>
          <w:szCs w:val="24"/>
        </w:rPr>
        <w:t>существенно важных</w:t>
      </w:r>
      <w:proofErr w:type="gramEnd"/>
      <w:r w:rsidRPr="001E2E74">
        <w:rPr>
          <w:rFonts w:ascii="Times New Roman" w:hAnsi="Times New Roman" w:cs="Times New Roman"/>
          <w:sz w:val="24"/>
          <w:szCs w:val="24"/>
        </w:rPr>
        <w:t xml:space="preserve"> вопросах: состояние учебно-исследовательской деятельности учащихся, состояние школьной документации, индивидуальная работа с учащимися, уровень работы учителей-предметников по подготовке учащихся к ЕГЭ.</w:t>
      </w:r>
    </w:p>
    <w:p w:rsidR="00FD0C9B" w:rsidRPr="001E2E74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E2E74">
        <w:rPr>
          <w:rFonts w:ascii="Times New Roman" w:hAnsi="Times New Roman" w:cs="Times New Roman"/>
          <w:sz w:val="24"/>
          <w:szCs w:val="24"/>
        </w:rPr>
        <w:t xml:space="preserve">      План В</w:t>
      </w:r>
      <w:r w:rsidR="00487DB9">
        <w:rPr>
          <w:rFonts w:ascii="Times New Roman" w:hAnsi="Times New Roman" w:cs="Times New Roman"/>
          <w:sz w:val="24"/>
          <w:szCs w:val="24"/>
        </w:rPr>
        <w:t>ШК на 2011-12</w:t>
      </w:r>
      <w:r w:rsidRPr="001E2E74">
        <w:rPr>
          <w:rFonts w:ascii="Times New Roman" w:hAnsi="Times New Roman" w:cs="Times New Roman"/>
          <w:sz w:val="24"/>
          <w:szCs w:val="24"/>
        </w:rPr>
        <w:t xml:space="preserve"> учебный год в основном выполнен.</w:t>
      </w:r>
    </w:p>
    <w:p w:rsidR="00FD0C9B" w:rsidRPr="001E2E74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E2E7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FD0C9B" w:rsidRPr="00C17BAD" w:rsidRDefault="00FD0C9B" w:rsidP="00FD0C9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C17BAD">
        <w:rPr>
          <w:rFonts w:ascii="Times New Roman" w:hAnsi="Times New Roman" w:cs="Times New Roman"/>
          <w:b/>
          <w:i/>
          <w:sz w:val="24"/>
          <w:szCs w:val="24"/>
        </w:rPr>
        <w:t>Выводы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FD0C9B" w:rsidRPr="001E2E74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E2E74">
        <w:rPr>
          <w:rFonts w:ascii="Times New Roman" w:hAnsi="Times New Roman" w:cs="Times New Roman"/>
          <w:sz w:val="24"/>
          <w:szCs w:val="24"/>
        </w:rPr>
        <w:t xml:space="preserve">      В школе создалась целостная система информационно-аналитического обеспечения управления, система стимулирования участников образовательного процесса с целью усиления заинтересованности работников учреждения в развитии творческой инициативы по реализации поставленных перед коллективом задач.</w:t>
      </w:r>
    </w:p>
    <w:p w:rsidR="00FD0C9B" w:rsidRPr="001E2E74" w:rsidRDefault="00FD0C9B" w:rsidP="00487DB9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1E2E74">
        <w:rPr>
          <w:rFonts w:ascii="Times New Roman" w:hAnsi="Times New Roman" w:cs="Times New Roman"/>
          <w:sz w:val="24"/>
          <w:szCs w:val="24"/>
        </w:rPr>
        <w:t xml:space="preserve">Эффективное проведение </w:t>
      </w:r>
      <w:proofErr w:type="spellStart"/>
      <w:r w:rsidRPr="001E2E74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1E2E74">
        <w:rPr>
          <w:rFonts w:ascii="Times New Roman" w:hAnsi="Times New Roman" w:cs="Times New Roman"/>
          <w:sz w:val="24"/>
          <w:szCs w:val="24"/>
        </w:rPr>
        <w:t xml:space="preserve"> контроля позволило определить положительные тенденции в организации образовательного процесса:</w:t>
      </w:r>
    </w:p>
    <w:p w:rsidR="00FD0C9B" w:rsidRPr="001E2E74" w:rsidRDefault="00FD0C9B" w:rsidP="00487DB9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1E2E74">
        <w:rPr>
          <w:rFonts w:ascii="Times New Roman" w:hAnsi="Times New Roman" w:cs="Times New Roman"/>
          <w:sz w:val="24"/>
          <w:szCs w:val="24"/>
        </w:rPr>
        <w:t>Педагоги эффективно внедряют новшества педагогической науки, ИКТ</w:t>
      </w:r>
      <w:r w:rsidR="00B9330B">
        <w:rPr>
          <w:rFonts w:ascii="Times New Roman" w:hAnsi="Times New Roman" w:cs="Times New Roman"/>
          <w:sz w:val="24"/>
          <w:szCs w:val="24"/>
        </w:rPr>
        <w:t>;</w:t>
      </w:r>
    </w:p>
    <w:p w:rsidR="00FD0C9B" w:rsidRPr="001E2E74" w:rsidRDefault="00FD0C9B" w:rsidP="00487DB9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1E2E74">
        <w:rPr>
          <w:rFonts w:ascii="Times New Roman" w:hAnsi="Times New Roman" w:cs="Times New Roman"/>
          <w:sz w:val="24"/>
          <w:szCs w:val="24"/>
        </w:rPr>
        <w:t>Активизировалась внеклассная работа по учебным предметам</w:t>
      </w:r>
      <w:r w:rsidR="00B9330B">
        <w:rPr>
          <w:rFonts w:ascii="Times New Roman" w:hAnsi="Times New Roman" w:cs="Times New Roman"/>
          <w:sz w:val="24"/>
          <w:szCs w:val="24"/>
        </w:rPr>
        <w:t>;</w:t>
      </w:r>
    </w:p>
    <w:p w:rsidR="00FD0C9B" w:rsidRPr="001E2E74" w:rsidRDefault="00FD0C9B" w:rsidP="00487DB9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1E2E74">
        <w:rPr>
          <w:rFonts w:ascii="Times New Roman" w:hAnsi="Times New Roman" w:cs="Times New Roman"/>
          <w:sz w:val="24"/>
          <w:szCs w:val="24"/>
        </w:rPr>
        <w:t>Повышение ответственности педагогов и учащихся за результаты своего труда</w:t>
      </w:r>
      <w:r w:rsidR="00B9330B">
        <w:rPr>
          <w:rFonts w:ascii="Times New Roman" w:hAnsi="Times New Roman" w:cs="Times New Roman"/>
          <w:sz w:val="24"/>
          <w:szCs w:val="24"/>
        </w:rPr>
        <w:t>;</w:t>
      </w:r>
    </w:p>
    <w:p w:rsidR="00FD0C9B" w:rsidRPr="001E2E74" w:rsidRDefault="00487DB9" w:rsidP="00487DB9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FD0C9B" w:rsidRPr="001E2E74">
        <w:rPr>
          <w:rFonts w:ascii="Times New Roman" w:hAnsi="Times New Roman" w:cs="Times New Roman"/>
          <w:sz w:val="24"/>
          <w:szCs w:val="24"/>
        </w:rPr>
        <w:t>ает позитивные результаты научно-исследовательская работа с детьми.</w:t>
      </w:r>
    </w:p>
    <w:p w:rsidR="00487DB9" w:rsidRDefault="00487DB9" w:rsidP="00487DB9">
      <w:pPr>
        <w:pStyle w:val="a3"/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FD0C9B" w:rsidRDefault="00FD0C9B" w:rsidP="00487DB9">
      <w:pPr>
        <w:pStyle w:val="a3"/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контроля обсуждались на совещаниях при директоре, педсоветах, в индивидуальных беседах. Анализ имеющихся материалов позволяет судить об учебных возможностях школьников, соотносить результаты с целенаправленно проводить коррекционную работу. </w:t>
      </w:r>
    </w:p>
    <w:p w:rsidR="00FD0C9B" w:rsidRPr="008254EB" w:rsidRDefault="00FD0C9B" w:rsidP="00FD0C9B">
      <w:pPr>
        <w:pStyle w:val="a3"/>
        <w:ind w:left="36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Важный показатель результативности процесса обучения – успеваемость, качество обучения.</w:t>
      </w:r>
    </w:p>
    <w:p w:rsidR="00B9764D" w:rsidRDefault="00B9764D" w:rsidP="005C2D5B">
      <w:pPr>
        <w:pStyle w:val="a3"/>
        <w:rPr>
          <w:rFonts w:ascii="Times New Roman" w:eastAsia="Lucida Sans Unicode" w:hAnsi="Times New Roman" w:cs="Times New Roman"/>
          <w:b/>
          <w:i/>
          <w:sz w:val="24"/>
          <w:szCs w:val="24"/>
          <w:lang w:bidi="ru-RU"/>
        </w:rPr>
      </w:pPr>
    </w:p>
    <w:p w:rsidR="005C2D5B" w:rsidRPr="00BF0F0D" w:rsidRDefault="0063703E" w:rsidP="005C2D5B">
      <w:pPr>
        <w:pStyle w:val="a3"/>
        <w:rPr>
          <w:rFonts w:ascii="Times New Roman" w:eastAsia="Lucida Sans Unicode" w:hAnsi="Times New Roman" w:cs="Times New Roman"/>
          <w:b/>
          <w:i/>
          <w:sz w:val="24"/>
          <w:szCs w:val="24"/>
          <w:lang w:bidi="ru-RU"/>
        </w:rPr>
      </w:pPr>
      <w:r>
        <w:rPr>
          <w:rFonts w:ascii="Times New Roman" w:eastAsia="Lucida Sans Unicode" w:hAnsi="Times New Roman" w:cs="Times New Roman"/>
          <w:b/>
          <w:i/>
          <w:sz w:val="24"/>
          <w:szCs w:val="24"/>
          <w:lang w:bidi="ru-RU"/>
        </w:rPr>
        <w:t xml:space="preserve">                          </w:t>
      </w:r>
      <w:r w:rsidR="005C2D5B" w:rsidRPr="00BF0F0D">
        <w:rPr>
          <w:rFonts w:ascii="Times New Roman" w:eastAsia="Lucida Sans Unicode" w:hAnsi="Times New Roman" w:cs="Times New Roman"/>
          <w:b/>
          <w:i/>
          <w:sz w:val="24"/>
          <w:szCs w:val="24"/>
          <w:lang w:bidi="ru-RU"/>
        </w:rPr>
        <w:t>Качество  образо</w:t>
      </w:r>
      <w:r w:rsidR="00BF0F0D">
        <w:rPr>
          <w:rFonts w:ascii="Times New Roman" w:eastAsia="Lucida Sans Unicode" w:hAnsi="Times New Roman" w:cs="Times New Roman"/>
          <w:b/>
          <w:i/>
          <w:sz w:val="24"/>
          <w:szCs w:val="24"/>
          <w:lang w:bidi="ru-RU"/>
        </w:rPr>
        <w:t xml:space="preserve">вания учащихся школы за 3 </w:t>
      </w:r>
      <w:r w:rsidR="005C2D5B" w:rsidRPr="00BF0F0D">
        <w:rPr>
          <w:rFonts w:ascii="Times New Roman" w:eastAsia="Lucida Sans Unicode" w:hAnsi="Times New Roman" w:cs="Times New Roman"/>
          <w:b/>
          <w:i/>
          <w:sz w:val="24"/>
          <w:szCs w:val="24"/>
          <w:lang w:bidi="ru-RU"/>
        </w:rPr>
        <w:t>год</w:t>
      </w:r>
      <w:r w:rsidR="00BF0F0D">
        <w:rPr>
          <w:rFonts w:ascii="Times New Roman" w:eastAsia="Lucida Sans Unicode" w:hAnsi="Times New Roman" w:cs="Times New Roman"/>
          <w:b/>
          <w:i/>
          <w:sz w:val="24"/>
          <w:szCs w:val="24"/>
          <w:lang w:bidi="ru-RU"/>
        </w:rPr>
        <w:t>а</w:t>
      </w:r>
    </w:p>
    <w:tbl>
      <w:tblPr>
        <w:tblStyle w:val="ae"/>
        <w:tblW w:w="10314" w:type="dxa"/>
        <w:tblLook w:val="04A0"/>
      </w:tblPr>
      <w:tblGrid>
        <w:gridCol w:w="1513"/>
        <w:gridCol w:w="2139"/>
        <w:gridCol w:w="2126"/>
        <w:gridCol w:w="1843"/>
        <w:gridCol w:w="2693"/>
      </w:tblGrid>
      <w:tr w:rsidR="0063703E" w:rsidTr="0063703E">
        <w:tc>
          <w:tcPr>
            <w:tcW w:w="7621" w:type="dxa"/>
            <w:gridSpan w:val="4"/>
            <w:tcBorders>
              <w:right w:val="single" w:sz="4" w:space="0" w:color="auto"/>
            </w:tcBorders>
          </w:tcPr>
          <w:p w:rsidR="0063703E" w:rsidRPr="00D43439" w:rsidRDefault="0063703E" w:rsidP="0063703E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Качество з</w:t>
            </w:r>
            <w:r w:rsidRPr="00D43439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наний %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</w:tcPr>
          <w:p w:rsidR="0063703E" w:rsidRDefault="0063703E" w:rsidP="0063703E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</w:p>
          <w:p w:rsidR="0063703E" w:rsidRPr="00D43439" w:rsidRDefault="0063703E" w:rsidP="0063703E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 w:rsidRPr="00D43439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Успеваемость</w:t>
            </w: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 xml:space="preserve"> %</w:t>
            </w:r>
          </w:p>
        </w:tc>
      </w:tr>
      <w:tr w:rsidR="0063703E" w:rsidTr="0063703E">
        <w:trPr>
          <w:trHeight w:val="300"/>
        </w:trPr>
        <w:tc>
          <w:tcPr>
            <w:tcW w:w="1513" w:type="dxa"/>
          </w:tcPr>
          <w:p w:rsidR="0063703E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139" w:type="dxa"/>
            <w:tcBorders>
              <w:top w:val="single" w:sz="4" w:space="0" w:color="auto"/>
            </w:tcBorders>
          </w:tcPr>
          <w:p w:rsidR="0063703E" w:rsidRPr="00BF0F0D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 w:rsidRPr="00BF0F0D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2009/10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63703E" w:rsidRPr="00BF0F0D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 w:rsidRPr="00BF0F0D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2010/11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703E" w:rsidRPr="00BF0F0D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2011/2012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63703E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63703E" w:rsidTr="0063703E">
        <w:tc>
          <w:tcPr>
            <w:tcW w:w="1513" w:type="dxa"/>
          </w:tcPr>
          <w:p w:rsidR="0063703E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2 класс</w:t>
            </w:r>
          </w:p>
        </w:tc>
        <w:tc>
          <w:tcPr>
            <w:tcW w:w="2139" w:type="dxa"/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75%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60%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80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3703E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100%</w:t>
            </w:r>
          </w:p>
        </w:tc>
      </w:tr>
      <w:tr w:rsidR="0063703E" w:rsidTr="0063703E">
        <w:tc>
          <w:tcPr>
            <w:tcW w:w="1513" w:type="dxa"/>
          </w:tcPr>
          <w:p w:rsidR="0063703E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3 класс</w:t>
            </w:r>
          </w:p>
        </w:tc>
        <w:tc>
          <w:tcPr>
            <w:tcW w:w="2139" w:type="dxa"/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67%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75%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60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3703E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100%</w:t>
            </w:r>
          </w:p>
        </w:tc>
      </w:tr>
      <w:tr w:rsidR="0063703E" w:rsidTr="0063703E">
        <w:tc>
          <w:tcPr>
            <w:tcW w:w="1513" w:type="dxa"/>
          </w:tcPr>
          <w:p w:rsidR="0063703E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4 класс</w:t>
            </w:r>
          </w:p>
        </w:tc>
        <w:tc>
          <w:tcPr>
            <w:tcW w:w="2139" w:type="dxa"/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50%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67%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50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3703E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100%</w:t>
            </w:r>
          </w:p>
        </w:tc>
      </w:tr>
      <w:tr w:rsidR="0063703E" w:rsidTr="0063703E">
        <w:tc>
          <w:tcPr>
            <w:tcW w:w="1513" w:type="dxa"/>
          </w:tcPr>
          <w:p w:rsidR="0063703E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ЗНШ</w:t>
            </w:r>
          </w:p>
        </w:tc>
        <w:tc>
          <w:tcPr>
            <w:tcW w:w="2139" w:type="dxa"/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58,5%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62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3703E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100%</w:t>
            </w:r>
          </w:p>
        </w:tc>
      </w:tr>
      <w:tr w:rsidR="0063703E" w:rsidTr="0063703E">
        <w:tc>
          <w:tcPr>
            <w:tcW w:w="1513" w:type="dxa"/>
          </w:tcPr>
          <w:p w:rsidR="0063703E" w:rsidRPr="00737B47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1 ступень</w:t>
            </w:r>
          </w:p>
        </w:tc>
        <w:tc>
          <w:tcPr>
            <w:tcW w:w="2139" w:type="dxa"/>
          </w:tcPr>
          <w:p w:rsidR="0063703E" w:rsidRPr="00737B47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64%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63703E" w:rsidRPr="00737B47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 w:rsidRPr="00737B47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65%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3703E" w:rsidRPr="00737B47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64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3703E" w:rsidRPr="00737B47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 w:rsidRPr="00737B47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100%</w:t>
            </w:r>
          </w:p>
        </w:tc>
      </w:tr>
      <w:tr w:rsidR="0063703E" w:rsidTr="0063703E">
        <w:tc>
          <w:tcPr>
            <w:tcW w:w="1513" w:type="dxa"/>
          </w:tcPr>
          <w:p w:rsidR="0063703E" w:rsidRPr="00737B47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 w:rsidRPr="00737B47"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5 класс</w:t>
            </w:r>
          </w:p>
        </w:tc>
        <w:tc>
          <w:tcPr>
            <w:tcW w:w="2139" w:type="dxa"/>
          </w:tcPr>
          <w:p w:rsidR="0063703E" w:rsidRPr="00737B47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83%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63703E" w:rsidRPr="00737B47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83%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3703E" w:rsidRPr="00737B47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75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3703E" w:rsidRPr="00737B47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100%</w:t>
            </w:r>
          </w:p>
        </w:tc>
      </w:tr>
      <w:tr w:rsidR="0063703E" w:rsidTr="0063703E">
        <w:tc>
          <w:tcPr>
            <w:tcW w:w="1513" w:type="dxa"/>
          </w:tcPr>
          <w:p w:rsidR="0063703E" w:rsidRPr="00737B47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6 класс</w:t>
            </w:r>
          </w:p>
        </w:tc>
        <w:tc>
          <w:tcPr>
            <w:tcW w:w="2139" w:type="dxa"/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43%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83%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67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3703E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100%</w:t>
            </w:r>
          </w:p>
        </w:tc>
      </w:tr>
      <w:tr w:rsidR="0063703E" w:rsidTr="0063703E">
        <w:tc>
          <w:tcPr>
            <w:tcW w:w="1513" w:type="dxa"/>
          </w:tcPr>
          <w:p w:rsidR="0063703E" w:rsidRPr="00737B47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7 класс</w:t>
            </w:r>
          </w:p>
        </w:tc>
        <w:tc>
          <w:tcPr>
            <w:tcW w:w="2139" w:type="dxa"/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43,5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43%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43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3703E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100%</w:t>
            </w:r>
          </w:p>
        </w:tc>
      </w:tr>
      <w:tr w:rsidR="0063703E" w:rsidTr="0063703E">
        <w:tc>
          <w:tcPr>
            <w:tcW w:w="1513" w:type="dxa"/>
          </w:tcPr>
          <w:p w:rsidR="0063703E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8 класс:</w:t>
            </w:r>
          </w:p>
        </w:tc>
        <w:tc>
          <w:tcPr>
            <w:tcW w:w="2139" w:type="dxa"/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16,7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50%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43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3703E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100%</w:t>
            </w:r>
          </w:p>
        </w:tc>
      </w:tr>
      <w:tr w:rsidR="0063703E" w:rsidTr="0063703E">
        <w:tc>
          <w:tcPr>
            <w:tcW w:w="1513" w:type="dxa"/>
          </w:tcPr>
          <w:p w:rsidR="0063703E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9 класс</w:t>
            </w:r>
          </w:p>
        </w:tc>
        <w:tc>
          <w:tcPr>
            <w:tcW w:w="2139" w:type="dxa"/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21,4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33%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3703E" w:rsidRDefault="00AB275D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33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3703E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100%</w:t>
            </w:r>
          </w:p>
        </w:tc>
      </w:tr>
      <w:tr w:rsidR="0063703E" w:rsidTr="0063703E">
        <w:tc>
          <w:tcPr>
            <w:tcW w:w="1513" w:type="dxa"/>
          </w:tcPr>
          <w:p w:rsidR="0063703E" w:rsidRPr="00A333FD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2 ступень</w:t>
            </w:r>
          </w:p>
        </w:tc>
        <w:tc>
          <w:tcPr>
            <w:tcW w:w="2139" w:type="dxa"/>
          </w:tcPr>
          <w:p w:rsidR="0063703E" w:rsidRPr="00A333FD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37,8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63703E" w:rsidRPr="00A333FD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 w:rsidRPr="00A333FD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46%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3703E" w:rsidRPr="00A333FD" w:rsidRDefault="00AB275D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50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3703E" w:rsidRPr="00A333FD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 w:rsidRPr="00A333FD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100%</w:t>
            </w:r>
          </w:p>
        </w:tc>
      </w:tr>
      <w:tr w:rsidR="0063703E" w:rsidTr="0063703E">
        <w:tc>
          <w:tcPr>
            <w:tcW w:w="1513" w:type="dxa"/>
          </w:tcPr>
          <w:p w:rsidR="0063703E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10 класс</w:t>
            </w:r>
          </w:p>
        </w:tc>
        <w:tc>
          <w:tcPr>
            <w:tcW w:w="2139" w:type="dxa"/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28,8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8%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3703E" w:rsidRDefault="00AB275D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50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3703E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100%</w:t>
            </w:r>
          </w:p>
        </w:tc>
      </w:tr>
      <w:tr w:rsidR="0063703E" w:rsidTr="0063703E">
        <w:tc>
          <w:tcPr>
            <w:tcW w:w="1513" w:type="dxa"/>
          </w:tcPr>
          <w:p w:rsidR="0063703E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11 класс</w:t>
            </w:r>
          </w:p>
        </w:tc>
        <w:tc>
          <w:tcPr>
            <w:tcW w:w="2139" w:type="dxa"/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0%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63703E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33%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3703E" w:rsidRDefault="00AB275D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27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3703E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100%</w:t>
            </w:r>
          </w:p>
        </w:tc>
      </w:tr>
      <w:tr w:rsidR="0063703E" w:rsidTr="0063703E">
        <w:tc>
          <w:tcPr>
            <w:tcW w:w="1513" w:type="dxa"/>
          </w:tcPr>
          <w:p w:rsidR="0063703E" w:rsidRPr="00A333FD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3 ступень</w:t>
            </w:r>
          </w:p>
        </w:tc>
        <w:tc>
          <w:tcPr>
            <w:tcW w:w="2139" w:type="dxa"/>
          </w:tcPr>
          <w:p w:rsidR="0063703E" w:rsidRPr="00A333FD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20%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63703E" w:rsidRPr="00A333FD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 w:rsidRPr="00A333FD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21%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3703E" w:rsidRPr="00A333FD" w:rsidRDefault="00AB275D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31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3703E" w:rsidRPr="00A333FD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 w:rsidRPr="00A333FD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100%</w:t>
            </w:r>
          </w:p>
        </w:tc>
      </w:tr>
      <w:tr w:rsidR="0063703E" w:rsidRPr="00767A63" w:rsidTr="0063703E">
        <w:tc>
          <w:tcPr>
            <w:tcW w:w="1513" w:type="dxa"/>
          </w:tcPr>
          <w:p w:rsidR="0063703E" w:rsidRPr="00767A63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По школе</w:t>
            </w:r>
          </w:p>
        </w:tc>
        <w:tc>
          <w:tcPr>
            <w:tcW w:w="2139" w:type="dxa"/>
          </w:tcPr>
          <w:p w:rsidR="0063703E" w:rsidRPr="00767A63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42%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63703E" w:rsidRPr="00767A63" w:rsidRDefault="0063703E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 w:rsidRPr="00767A63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44,7%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3703E" w:rsidRPr="00767A63" w:rsidRDefault="00AB275D" w:rsidP="00562BAA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51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3703E" w:rsidRPr="00767A63" w:rsidRDefault="0063703E" w:rsidP="00FD0C9B">
            <w:pPr>
              <w:pStyle w:val="a3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</w:pPr>
            <w:r w:rsidRPr="00767A63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100%</w:t>
            </w:r>
          </w:p>
        </w:tc>
      </w:tr>
    </w:tbl>
    <w:p w:rsidR="008341C7" w:rsidRDefault="008341C7" w:rsidP="00177C1C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177C1C" w:rsidRPr="00A863D6" w:rsidRDefault="00177C1C" w:rsidP="00177C1C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A863D6">
        <w:rPr>
          <w:rFonts w:ascii="Times New Roman" w:hAnsi="Times New Roman" w:cs="Times New Roman"/>
          <w:b/>
          <w:i/>
          <w:sz w:val="24"/>
          <w:szCs w:val="24"/>
        </w:rPr>
        <w:t>Факторы</w:t>
      </w:r>
      <w:proofErr w:type="gramEnd"/>
      <w:r w:rsidRPr="00A863D6">
        <w:rPr>
          <w:rFonts w:ascii="Times New Roman" w:hAnsi="Times New Roman" w:cs="Times New Roman"/>
          <w:b/>
          <w:i/>
          <w:sz w:val="24"/>
          <w:szCs w:val="24"/>
        </w:rPr>
        <w:t xml:space="preserve"> отрицательно влияющие на качество знаний: </w:t>
      </w:r>
    </w:p>
    <w:p w:rsidR="00177C1C" w:rsidRDefault="00177C1C" w:rsidP="00425DF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E2D9A">
        <w:rPr>
          <w:rFonts w:ascii="Times New Roman" w:hAnsi="Times New Roman" w:cs="Times New Roman"/>
          <w:sz w:val="24"/>
          <w:szCs w:val="24"/>
        </w:rPr>
        <w:t>Низкий уровень мотивации</w:t>
      </w:r>
      <w:r w:rsidR="004A3C03">
        <w:rPr>
          <w:rFonts w:ascii="Times New Roman" w:hAnsi="Times New Roman" w:cs="Times New Roman"/>
          <w:sz w:val="24"/>
          <w:szCs w:val="24"/>
        </w:rPr>
        <w:t xml:space="preserve"> учащихся </w:t>
      </w:r>
      <w:r>
        <w:rPr>
          <w:rFonts w:ascii="Times New Roman" w:hAnsi="Times New Roman" w:cs="Times New Roman"/>
          <w:sz w:val="24"/>
          <w:szCs w:val="24"/>
        </w:rPr>
        <w:t>8,10,11 классов;</w:t>
      </w:r>
    </w:p>
    <w:p w:rsidR="00177C1C" w:rsidRDefault="00177C1C" w:rsidP="00425DF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учителей – предметников, у которых дети имеют низкий показатель качества знаний по преподаваемому предмету, не сформированы навыки и умения прогнозировать качество конечного результата обучения;</w:t>
      </w:r>
    </w:p>
    <w:p w:rsidR="00177C1C" w:rsidRDefault="00177C1C" w:rsidP="00425DF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Неэффективно организована работа с одаренными детьми;</w:t>
      </w:r>
    </w:p>
    <w:p w:rsidR="00177C1C" w:rsidRDefault="00177C1C" w:rsidP="00425DF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Слабо осуществляется дифференцированный подход на уроках;</w:t>
      </w:r>
    </w:p>
    <w:p w:rsidR="00177C1C" w:rsidRDefault="00177C1C" w:rsidP="00425DF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Главная цель учащихся и их родителей  - получение отметки и оценки учителя;</w:t>
      </w:r>
    </w:p>
    <w:p w:rsidR="00177C1C" w:rsidRPr="00EE2D9A" w:rsidRDefault="00177C1C" w:rsidP="00425DF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Слабо внедря</w:t>
      </w:r>
      <w:r w:rsidR="00AB275D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тся новейшие технологии, повышающие мотивацию учащихся к учению.</w:t>
      </w:r>
    </w:p>
    <w:p w:rsidR="005C2D5B" w:rsidRDefault="005C2D5B" w:rsidP="005C2D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0C9B" w:rsidRPr="002D63D9" w:rsidRDefault="002D63D9" w:rsidP="00FD0C9B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  <w:r w:rsidRPr="002D63D9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 xml:space="preserve">10. </w:t>
      </w:r>
      <w:r w:rsidR="00FD0C9B" w:rsidRPr="002D63D9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 xml:space="preserve">Анализ работы методической службы в школе </w:t>
      </w:r>
    </w:p>
    <w:p w:rsidR="00EF72E7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 xml:space="preserve">       Важнейшим средством повышения педагогического мастерства учителей, связующим в единое целое всю систему работы школы, является методическая работа. Основная методическая тема школы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234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0C9B" w:rsidRPr="00EF72E7" w:rsidRDefault="00FD0C9B" w:rsidP="00FD0C9B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F72E7">
        <w:rPr>
          <w:rFonts w:ascii="Times New Roman" w:hAnsi="Times New Roman" w:cs="Times New Roman"/>
          <w:b/>
          <w:i/>
          <w:color w:val="00B0F0"/>
          <w:sz w:val="24"/>
          <w:szCs w:val="24"/>
        </w:rPr>
        <w:t>«Сохранение и укрепление здоровья учащихся в учебно-воспитательном процессе»</w:t>
      </w:r>
      <w:r w:rsidRPr="00EF72E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FD0C9B" w:rsidRPr="00F2341B" w:rsidRDefault="00FD0C9B" w:rsidP="00FD0C9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341B">
        <w:rPr>
          <w:rFonts w:ascii="Times New Roman" w:hAnsi="Times New Roman" w:cs="Times New Roman"/>
          <w:b/>
          <w:sz w:val="24"/>
          <w:szCs w:val="24"/>
        </w:rPr>
        <w:t xml:space="preserve">Цели: </w:t>
      </w:r>
    </w:p>
    <w:p w:rsidR="00FD0C9B" w:rsidRPr="00F2341B" w:rsidRDefault="00FD0C9B" w:rsidP="00425DF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F2341B">
        <w:rPr>
          <w:rFonts w:ascii="Times New Roman" w:hAnsi="Times New Roman" w:cs="Times New Roman"/>
          <w:sz w:val="24"/>
          <w:szCs w:val="24"/>
        </w:rPr>
        <w:t>беспечение различных индивидуальных траекторий получения полноценного образования, учитывающегося способности, возможности, интересы учеников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D0C9B" w:rsidRPr="00F2341B" w:rsidRDefault="00FD0C9B" w:rsidP="00425DF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F2341B">
        <w:rPr>
          <w:rFonts w:ascii="Times New Roman" w:hAnsi="Times New Roman" w:cs="Times New Roman"/>
          <w:sz w:val="24"/>
          <w:szCs w:val="24"/>
        </w:rPr>
        <w:t>беспечение более высокого уровня профессиональной компетентности учителей</w:t>
      </w:r>
    </w:p>
    <w:p w:rsidR="00FD0C9B" w:rsidRPr="00F2341B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D0C9B" w:rsidRPr="00F2341B" w:rsidRDefault="00FD0C9B" w:rsidP="00425DF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>Обеспечение высокого методического уровня проведения всех видов занятий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D0C9B" w:rsidRPr="00F2341B" w:rsidRDefault="00FD0C9B" w:rsidP="00425DF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>Повышение качества проведения учебных з</w:t>
      </w:r>
      <w:r>
        <w:rPr>
          <w:rFonts w:ascii="Times New Roman" w:hAnsi="Times New Roman" w:cs="Times New Roman"/>
          <w:sz w:val="24"/>
          <w:szCs w:val="24"/>
        </w:rPr>
        <w:t xml:space="preserve">анятий на основе внедрения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341B">
        <w:rPr>
          <w:rFonts w:ascii="Times New Roman" w:hAnsi="Times New Roman" w:cs="Times New Roman"/>
          <w:sz w:val="24"/>
          <w:szCs w:val="24"/>
        </w:rPr>
        <w:t>технологий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D0C9B" w:rsidRPr="00F2341B" w:rsidRDefault="00FD0C9B" w:rsidP="00425DF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>Выявление, обобщение и распространение опыта творчески работающих учителей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D0C9B" w:rsidRPr="00F2341B" w:rsidRDefault="00FD0C9B" w:rsidP="00425DF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>Совершенствование видов и форм диагностики и контроля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D0C9B" w:rsidRPr="00F2341B" w:rsidRDefault="00FD0C9B" w:rsidP="00425DF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>Разработка учебных, научно-методических и дидактических материалов, сосредоточение основных усилий МО на создании научной базы у учащихся выпускных классов для успешного продолжения образования</w:t>
      </w:r>
    </w:p>
    <w:p w:rsidR="00FD0C9B" w:rsidRPr="00F2341B" w:rsidRDefault="00FD0C9B" w:rsidP="000300D9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 xml:space="preserve"> В целях реализации этих целей и задач вся учебно-воспитательная и внеклассная работа проводилась согласно утвержденному учебно-воспитательному плану школы и плану работы </w:t>
      </w:r>
      <w:proofErr w:type="spellStart"/>
      <w:r w:rsidRPr="00F2341B">
        <w:rPr>
          <w:rFonts w:ascii="Times New Roman" w:hAnsi="Times New Roman" w:cs="Times New Roman"/>
          <w:sz w:val="24"/>
          <w:szCs w:val="24"/>
        </w:rPr>
        <w:t>методсовета</w:t>
      </w:r>
      <w:proofErr w:type="spellEnd"/>
      <w:r w:rsidRPr="00F2341B">
        <w:rPr>
          <w:rFonts w:ascii="Times New Roman" w:hAnsi="Times New Roman" w:cs="Times New Roman"/>
          <w:sz w:val="24"/>
          <w:szCs w:val="24"/>
        </w:rPr>
        <w:t xml:space="preserve"> школы. </w:t>
      </w:r>
    </w:p>
    <w:p w:rsidR="00FD0C9B" w:rsidRPr="00F2341B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lastRenderedPageBreak/>
        <w:t xml:space="preserve">       Система методической работы школы подразумевает и различные формы работы: психолого-педагогический семинар, научно-практические конференции, обобщение передового опыта, курсы повышения квалификации, самообразование, развитие аналитико-диагностических умений учителя, проектная деятельность, исследовательская и экспериментал</w:t>
      </w:r>
      <w:r w:rsidR="00D85950">
        <w:rPr>
          <w:rFonts w:ascii="Times New Roman" w:hAnsi="Times New Roman" w:cs="Times New Roman"/>
          <w:sz w:val="24"/>
          <w:szCs w:val="24"/>
        </w:rPr>
        <w:t xml:space="preserve">ьная работа учителя, участие в </w:t>
      </w:r>
      <w:r w:rsidRPr="00F2341B">
        <w:rPr>
          <w:rFonts w:ascii="Times New Roman" w:hAnsi="Times New Roman" w:cs="Times New Roman"/>
          <w:sz w:val="24"/>
          <w:szCs w:val="24"/>
        </w:rPr>
        <w:t xml:space="preserve"> самых различных фестивалях, конкурсах, семинарах, конференциях, аттестации и др.</w:t>
      </w:r>
    </w:p>
    <w:p w:rsidR="00FD0C9B" w:rsidRPr="00F2341B" w:rsidRDefault="002D63D9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учебный год проведено 6</w:t>
      </w:r>
      <w:r w:rsidR="00FD0C9B" w:rsidRPr="00F2341B">
        <w:rPr>
          <w:rFonts w:ascii="Times New Roman" w:hAnsi="Times New Roman" w:cs="Times New Roman"/>
          <w:sz w:val="24"/>
          <w:szCs w:val="24"/>
        </w:rPr>
        <w:t xml:space="preserve"> методических совещаний. Основные вопросы, рассмотренные на них:</w:t>
      </w:r>
    </w:p>
    <w:p w:rsidR="00FD0C9B" w:rsidRPr="00F2341B" w:rsidRDefault="00FD0C9B" w:rsidP="00425DF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>Итоги работы МО в прошлом учебном году. План работы на новый учебный год.</w:t>
      </w:r>
    </w:p>
    <w:p w:rsidR="00FD0C9B" w:rsidRPr="00F2341B" w:rsidRDefault="00FD0C9B" w:rsidP="00425DF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>Основные задачи методического совета на новый учебный год</w:t>
      </w:r>
      <w:r w:rsidR="00D85950">
        <w:rPr>
          <w:rFonts w:ascii="Times New Roman" w:hAnsi="Times New Roman" w:cs="Times New Roman"/>
          <w:sz w:val="24"/>
          <w:szCs w:val="24"/>
        </w:rPr>
        <w:t>.</w:t>
      </w:r>
    </w:p>
    <w:p w:rsidR="00FD0C9B" w:rsidRPr="00F2341B" w:rsidRDefault="00FD0C9B" w:rsidP="00425DF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>Организация кружковой работы в школе</w:t>
      </w:r>
      <w:r w:rsidR="00D85950">
        <w:rPr>
          <w:rFonts w:ascii="Times New Roman" w:hAnsi="Times New Roman" w:cs="Times New Roman"/>
          <w:sz w:val="24"/>
          <w:szCs w:val="24"/>
        </w:rPr>
        <w:t>.</w:t>
      </w:r>
    </w:p>
    <w:p w:rsidR="00FD0C9B" w:rsidRPr="00F2341B" w:rsidRDefault="00FD0C9B" w:rsidP="00425DF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 xml:space="preserve">Новые формы аттестации </w:t>
      </w:r>
      <w:proofErr w:type="spellStart"/>
      <w:r w:rsidRPr="00F2341B">
        <w:rPr>
          <w:rFonts w:ascii="Times New Roman" w:hAnsi="Times New Roman" w:cs="Times New Roman"/>
          <w:sz w:val="24"/>
          <w:szCs w:val="24"/>
        </w:rPr>
        <w:t>педработников</w:t>
      </w:r>
      <w:proofErr w:type="spellEnd"/>
      <w:r w:rsidR="00D85950">
        <w:rPr>
          <w:rFonts w:ascii="Times New Roman" w:hAnsi="Times New Roman" w:cs="Times New Roman"/>
          <w:sz w:val="24"/>
          <w:szCs w:val="24"/>
        </w:rPr>
        <w:t>.</w:t>
      </w:r>
    </w:p>
    <w:p w:rsidR="00FD0C9B" w:rsidRPr="00F2341B" w:rsidRDefault="00FD0C9B" w:rsidP="00425DF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>Подготовка учащихся к районным олимпиадам</w:t>
      </w:r>
      <w:r w:rsidR="00D85950">
        <w:rPr>
          <w:rFonts w:ascii="Times New Roman" w:hAnsi="Times New Roman" w:cs="Times New Roman"/>
          <w:sz w:val="24"/>
          <w:szCs w:val="24"/>
        </w:rPr>
        <w:t>.</w:t>
      </w:r>
    </w:p>
    <w:p w:rsidR="00FD0C9B" w:rsidRDefault="00FD0C9B" w:rsidP="00425DF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>Использование ИКТ в учебном процессе</w:t>
      </w:r>
      <w:r w:rsidR="00D85950">
        <w:rPr>
          <w:rFonts w:ascii="Times New Roman" w:hAnsi="Times New Roman" w:cs="Times New Roman"/>
          <w:sz w:val="24"/>
          <w:szCs w:val="24"/>
        </w:rPr>
        <w:t>.</w:t>
      </w:r>
    </w:p>
    <w:p w:rsidR="00AB275D" w:rsidRDefault="00AB275D" w:rsidP="00425DF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B275D">
        <w:rPr>
          <w:rFonts w:ascii="Times New Roman" w:hAnsi="Times New Roman" w:cs="Times New Roman"/>
          <w:sz w:val="24"/>
          <w:szCs w:val="24"/>
        </w:rPr>
        <w:t>Обучение по ФГОС  новым стандартам</w:t>
      </w:r>
      <w:r w:rsidR="002D63D9" w:rsidRPr="00AB275D">
        <w:rPr>
          <w:rFonts w:ascii="Times New Roman" w:hAnsi="Times New Roman" w:cs="Times New Roman"/>
          <w:sz w:val="24"/>
          <w:szCs w:val="24"/>
        </w:rPr>
        <w:t xml:space="preserve"> начальной школы</w:t>
      </w:r>
      <w:r w:rsidR="00D85950">
        <w:rPr>
          <w:rFonts w:ascii="Times New Roman" w:hAnsi="Times New Roman" w:cs="Times New Roman"/>
          <w:sz w:val="24"/>
          <w:szCs w:val="24"/>
        </w:rPr>
        <w:t>.</w:t>
      </w:r>
      <w:r w:rsidR="002D63D9" w:rsidRPr="00AB27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0C9B" w:rsidRPr="00AB275D" w:rsidRDefault="00FD0C9B" w:rsidP="00425DF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B275D">
        <w:rPr>
          <w:rFonts w:ascii="Times New Roman" w:hAnsi="Times New Roman" w:cs="Times New Roman"/>
          <w:sz w:val="24"/>
          <w:szCs w:val="24"/>
        </w:rPr>
        <w:t>Отчет руководителей МО по проделанной работе за учебный год</w:t>
      </w:r>
      <w:r w:rsidR="00D85950">
        <w:rPr>
          <w:rFonts w:ascii="Times New Roman" w:hAnsi="Times New Roman" w:cs="Times New Roman"/>
          <w:sz w:val="24"/>
          <w:szCs w:val="24"/>
        </w:rPr>
        <w:t>.</w:t>
      </w:r>
    </w:p>
    <w:p w:rsidR="00FD0C9B" w:rsidRPr="00F2341B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 xml:space="preserve">       МО школы организован мониторинг качества образования (разработка и проведение контрольных срезов по предметам, выявление эффективности изучения образовательных программ). Педагогические работники школы в соответствии с профессиональным уровнем и наличием педагогических и методических знаний являлись участниками жюри конкурсов, олимпиад, членами экспертных групп при проведении аттестации педагогических работников.</w:t>
      </w:r>
    </w:p>
    <w:p w:rsidR="00FD0C9B" w:rsidRPr="00F2341B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 xml:space="preserve">        Педагогические работники школы привлечены к анализу и самоанализу результатов образовательного процесса, мероприятий промежуточной и итоговой аттестации. Материалы мониторинга являются частью порт-фолио учителей, </w:t>
      </w:r>
      <w:proofErr w:type="gramStart"/>
      <w:r w:rsidRPr="00F2341B">
        <w:rPr>
          <w:rFonts w:ascii="Times New Roman" w:hAnsi="Times New Roman" w:cs="Times New Roman"/>
          <w:sz w:val="24"/>
          <w:szCs w:val="24"/>
        </w:rPr>
        <w:t>которое</w:t>
      </w:r>
      <w:proofErr w:type="gramEnd"/>
      <w:r w:rsidRPr="00F2341B">
        <w:rPr>
          <w:rFonts w:ascii="Times New Roman" w:hAnsi="Times New Roman" w:cs="Times New Roman"/>
          <w:sz w:val="24"/>
          <w:szCs w:val="24"/>
        </w:rPr>
        <w:t xml:space="preserve"> каждый учитель школы формирует </w:t>
      </w:r>
      <w:r>
        <w:rPr>
          <w:rFonts w:ascii="Times New Roman" w:hAnsi="Times New Roman" w:cs="Times New Roman"/>
          <w:sz w:val="24"/>
          <w:szCs w:val="24"/>
        </w:rPr>
        <w:t>ежегодно.</w:t>
      </w:r>
    </w:p>
    <w:p w:rsidR="00FD0C9B" w:rsidRPr="00F2341B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>Администрацией школы посещались уроки в рабочем порядке. Основные цели посещений и контроля уроков:</w:t>
      </w:r>
    </w:p>
    <w:p w:rsidR="00FD0C9B" w:rsidRPr="00F2341B" w:rsidRDefault="00FD0C9B" w:rsidP="00425DF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>Применение новых технологий на уроке</w:t>
      </w:r>
      <w:r w:rsidR="00D85950">
        <w:rPr>
          <w:rFonts w:ascii="Times New Roman" w:hAnsi="Times New Roman" w:cs="Times New Roman"/>
          <w:sz w:val="24"/>
          <w:szCs w:val="24"/>
        </w:rPr>
        <w:t>;</w:t>
      </w:r>
    </w:p>
    <w:p w:rsidR="00FD0C9B" w:rsidRPr="00F2341B" w:rsidRDefault="00FD0C9B" w:rsidP="00425DF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>Выполнение учебных программ</w:t>
      </w:r>
      <w:r w:rsidR="00D85950">
        <w:rPr>
          <w:rFonts w:ascii="Times New Roman" w:hAnsi="Times New Roman" w:cs="Times New Roman"/>
          <w:sz w:val="24"/>
          <w:szCs w:val="24"/>
        </w:rPr>
        <w:t>;</w:t>
      </w:r>
    </w:p>
    <w:p w:rsidR="00FD0C9B" w:rsidRPr="00F2341B" w:rsidRDefault="00FD0C9B" w:rsidP="00425DF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>Соблюдение двигательной активности учащихся на уроке и т.д.</w:t>
      </w:r>
    </w:p>
    <w:p w:rsidR="00FD0C9B" w:rsidRPr="009464AD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2341B">
        <w:rPr>
          <w:rFonts w:ascii="Times New Roman" w:hAnsi="Times New Roman" w:cs="Times New Roman"/>
          <w:sz w:val="24"/>
          <w:szCs w:val="24"/>
        </w:rPr>
        <w:t>В школе работа</w:t>
      </w:r>
      <w:r>
        <w:rPr>
          <w:rFonts w:ascii="Times New Roman" w:hAnsi="Times New Roman" w:cs="Times New Roman"/>
          <w:sz w:val="24"/>
          <w:szCs w:val="24"/>
        </w:rPr>
        <w:t xml:space="preserve">ют </w:t>
      </w:r>
      <w:r w:rsidR="00AB275D">
        <w:rPr>
          <w:rFonts w:ascii="Times New Roman" w:hAnsi="Times New Roman" w:cs="Times New Roman"/>
          <w:sz w:val="24"/>
          <w:szCs w:val="24"/>
        </w:rPr>
        <w:t xml:space="preserve">4 </w:t>
      </w:r>
      <w:r w:rsidRPr="00F2341B">
        <w:rPr>
          <w:rFonts w:ascii="Times New Roman" w:hAnsi="Times New Roman" w:cs="Times New Roman"/>
          <w:sz w:val="24"/>
          <w:szCs w:val="24"/>
        </w:rPr>
        <w:t xml:space="preserve"> ВМО (МО учителей гуманитарного цикла, МО учителей </w:t>
      </w:r>
      <w:proofErr w:type="spellStart"/>
      <w:proofErr w:type="gramStart"/>
      <w:r w:rsidRPr="00F2341B">
        <w:rPr>
          <w:rFonts w:ascii="Times New Roman" w:hAnsi="Times New Roman" w:cs="Times New Roman"/>
          <w:sz w:val="24"/>
          <w:szCs w:val="24"/>
        </w:rPr>
        <w:t>естественно</w:t>
      </w:r>
      <w:r w:rsidR="002D63D9">
        <w:rPr>
          <w:rFonts w:ascii="Times New Roman" w:hAnsi="Times New Roman" w:cs="Times New Roman"/>
          <w:sz w:val="24"/>
          <w:szCs w:val="24"/>
        </w:rPr>
        <w:t>-</w:t>
      </w:r>
      <w:r w:rsidRPr="00F2341B">
        <w:rPr>
          <w:rFonts w:ascii="Times New Roman" w:hAnsi="Times New Roman" w:cs="Times New Roman"/>
          <w:sz w:val="24"/>
          <w:szCs w:val="24"/>
        </w:rPr>
        <w:t>научного</w:t>
      </w:r>
      <w:proofErr w:type="spellEnd"/>
      <w:proofErr w:type="gramEnd"/>
      <w:r w:rsidRPr="00F2341B">
        <w:rPr>
          <w:rFonts w:ascii="Times New Roman" w:hAnsi="Times New Roman" w:cs="Times New Roman"/>
          <w:sz w:val="24"/>
          <w:szCs w:val="24"/>
        </w:rPr>
        <w:t xml:space="preserve"> цикла, МО учителей начальных классов</w:t>
      </w:r>
      <w:r w:rsidR="00AB275D">
        <w:rPr>
          <w:rFonts w:ascii="Times New Roman" w:hAnsi="Times New Roman" w:cs="Times New Roman"/>
          <w:sz w:val="24"/>
          <w:szCs w:val="24"/>
        </w:rPr>
        <w:t>, МО классных руководителей)</w:t>
      </w:r>
      <w:r>
        <w:rPr>
          <w:rFonts w:ascii="Times New Roman" w:hAnsi="Times New Roman" w:cs="Times New Roman"/>
          <w:sz w:val="24"/>
          <w:szCs w:val="24"/>
        </w:rPr>
        <w:t>.</w:t>
      </w:r>
      <w:r w:rsidR="00AB275D">
        <w:rPr>
          <w:rFonts w:ascii="Times New Roman" w:hAnsi="Times New Roman" w:cs="Times New Roman"/>
          <w:sz w:val="24"/>
          <w:szCs w:val="24"/>
        </w:rPr>
        <w:t xml:space="preserve">  О</w:t>
      </w:r>
      <w:r w:rsidRPr="00F2341B">
        <w:rPr>
          <w:rFonts w:ascii="Times New Roman" w:hAnsi="Times New Roman" w:cs="Times New Roman"/>
          <w:sz w:val="24"/>
          <w:szCs w:val="24"/>
        </w:rPr>
        <w:t xml:space="preserve">дин раз </w:t>
      </w:r>
      <w:r w:rsidR="00AB275D">
        <w:rPr>
          <w:rFonts w:ascii="Times New Roman" w:hAnsi="Times New Roman" w:cs="Times New Roman"/>
          <w:sz w:val="24"/>
          <w:szCs w:val="24"/>
        </w:rPr>
        <w:t xml:space="preserve">в четверть </w:t>
      </w:r>
      <w:r w:rsidRPr="00F2341B">
        <w:rPr>
          <w:rFonts w:ascii="Times New Roman" w:hAnsi="Times New Roman" w:cs="Times New Roman"/>
          <w:sz w:val="24"/>
          <w:szCs w:val="24"/>
        </w:rPr>
        <w:t>проводятся заседания в каждом ВМО, где обсуждаются вопросы  реализации  приоритетного национального проекта  «Образование» и его</w:t>
      </w:r>
      <w:r>
        <w:rPr>
          <w:rFonts w:ascii="Times New Roman" w:hAnsi="Times New Roman" w:cs="Times New Roman"/>
          <w:sz w:val="24"/>
          <w:szCs w:val="24"/>
        </w:rPr>
        <w:t xml:space="preserve"> влияние  на модернизацию в школах Краснощековского района</w:t>
      </w:r>
      <w:r w:rsidRPr="00F2341B">
        <w:rPr>
          <w:rFonts w:ascii="Times New Roman" w:hAnsi="Times New Roman" w:cs="Times New Roman"/>
          <w:sz w:val="24"/>
          <w:szCs w:val="24"/>
        </w:rPr>
        <w:t xml:space="preserve">, качественного преподавания тех или иных предметов, качественного </w:t>
      </w:r>
      <w:proofErr w:type="gramStart"/>
      <w:r w:rsidRPr="00F2341B">
        <w:rPr>
          <w:rFonts w:ascii="Times New Roman" w:hAnsi="Times New Roman" w:cs="Times New Roman"/>
          <w:sz w:val="24"/>
          <w:szCs w:val="24"/>
        </w:rPr>
        <w:t>обучения учащихся по</w:t>
      </w:r>
      <w:proofErr w:type="gramEnd"/>
      <w:r w:rsidRPr="00F2341B">
        <w:rPr>
          <w:rFonts w:ascii="Times New Roman" w:hAnsi="Times New Roman" w:cs="Times New Roman"/>
          <w:sz w:val="24"/>
          <w:szCs w:val="24"/>
        </w:rPr>
        <w:t xml:space="preserve"> всем предметам, используя новые педагогические технологии с последующим анали</w:t>
      </w:r>
      <w:r>
        <w:rPr>
          <w:rFonts w:ascii="Times New Roman" w:hAnsi="Times New Roman" w:cs="Times New Roman"/>
          <w:sz w:val="24"/>
          <w:szCs w:val="24"/>
        </w:rPr>
        <w:t xml:space="preserve">зом и самоанализом уроков. Все </w:t>
      </w:r>
      <w:r w:rsidRPr="00F2341B">
        <w:rPr>
          <w:rFonts w:ascii="Times New Roman" w:hAnsi="Times New Roman" w:cs="Times New Roman"/>
          <w:sz w:val="24"/>
          <w:szCs w:val="24"/>
        </w:rPr>
        <w:t>МО ведут  протоколы проведённых заседаний, где обсуждаются  доклады по определенной теме.     Каждое МО работало над методической темой, тесно связанной с методической темой школы, и в своей деятельности они играли роль организации методической помощи учителю.</w:t>
      </w:r>
    </w:p>
    <w:p w:rsidR="00FD0C9B" w:rsidRDefault="00FD0C9B" w:rsidP="00FD0C9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 xml:space="preserve">  </w:t>
      </w:r>
      <w:r w:rsidR="00CC3A0C">
        <w:rPr>
          <w:rFonts w:ascii="Times New Roman" w:hAnsi="Times New Roman" w:cs="Times New Roman"/>
          <w:sz w:val="24"/>
          <w:szCs w:val="24"/>
        </w:rPr>
        <w:t xml:space="preserve">   Особое внимание в работе МО </w:t>
      </w:r>
      <w:r w:rsidRPr="00F2341B">
        <w:rPr>
          <w:rFonts w:ascii="Times New Roman" w:hAnsi="Times New Roman" w:cs="Times New Roman"/>
          <w:sz w:val="24"/>
          <w:szCs w:val="24"/>
        </w:rPr>
        <w:t xml:space="preserve"> администрация школы уделяет совершенствованию форм и методов организации урока. </w:t>
      </w:r>
      <w:r w:rsidR="00CC3A0C">
        <w:rPr>
          <w:rFonts w:ascii="Times New Roman" w:hAnsi="Times New Roman" w:cs="Times New Roman"/>
          <w:sz w:val="24"/>
          <w:szCs w:val="24"/>
        </w:rPr>
        <w:t>С этой целью введен график проведения предметных недель</w:t>
      </w:r>
    </w:p>
    <w:p w:rsidR="00FE6989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5465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0C9B" w:rsidRDefault="00FD0C9B" w:rsidP="00FD0C9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3A0C" w:rsidRPr="00CC3A0C">
        <w:rPr>
          <w:rFonts w:ascii="Times New Roman" w:hAnsi="Times New Roman" w:cs="Times New Roman"/>
          <w:b/>
          <w:i/>
          <w:sz w:val="24"/>
          <w:szCs w:val="24"/>
        </w:rPr>
        <w:t>График</w:t>
      </w:r>
      <w:r w:rsidR="00F50E28">
        <w:rPr>
          <w:rFonts w:ascii="Times New Roman" w:hAnsi="Times New Roman" w:cs="Times New Roman"/>
          <w:b/>
          <w:i/>
          <w:sz w:val="24"/>
          <w:szCs w:val="24"/>
        </w:rPr>
        <w:t xml:space="preserve"> проведения</w:t>
      </w:r>
      <w:r w:rsidR="00FE698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C3A0C" w:rsidRPr="00CC3A0C">
        <w:rPr>
          <w:rFonts w:ascii="Times New Roman" w:hAnsi="Times New Roman" w:cs="Times New Roman"/>
          <w:b/>
          <w:i/>
          <w:sz w:val="24"/>
          <w:szCs w:val="24"/>
        </w:rPr>
        <w:t>предметных недель</w:t>
      </w:r>
    </w:p>
    <w:tbl>
      <w:tblPr>
        <w:tblStyle w:val="ae"/>
        <w:tblW w:w="11023" w:type="dxa"/>
        <w:tblLook w:val="04A0"/>
      </w:tblPr>
      <w:tblGrid>
        <w:gridCol w:w="564"/>
        <w:gridCol w:w="7"/>
        <w:gridCol w:w="3194"/>
        <w:gridCol w:w="3006"/>
        <w:gridCol w:w="4252"/>
      </w:tblGrid>
      <w:tr w:rsidR="00FE6989" w:rsidRPr="00FE6989" w:rsidTr="00614CC2">
        <w:tc>
          <w:tcPr>
            <w:tcW w:w="571" w:type="dxa"/>
            <w:gridSpan w:val="2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FE698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E6989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FE698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94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3006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252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Дата проведения</w:t>
            </w:r>
          </w:p>
        </w:tc>
      </w:tr>
      <w:tr w:rsidR="00FE6989" w:rsidRPr="00FE6989" w:rsidTr="00614CC2">
        <w:tc>
          <w:tcPr>
            <w:tcW w:w="571" w:type="dxa"/>
            <w:gridSpan w:val="2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94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Косоухова</w:t>
            </w:r>
            <w:proofErr w:type="spellEnd"/>
            <w:r w:rsidRPr="00FE6989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3006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4252" w:type="dxa"/>
          </w:tcPr>
          <w:p w:rsidR="00FE6989" w:rsidRPr="00FE6989" w:rsidRDefault="00AB275D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18.04.12 - 22.04.12 г.</w:t>
            </w:r>
          </w:p>
        </w:tc>
      </w:tr>
      <w:tr w:rsidR="00FE6989" w:rsidRPr="00FE6989" w:rsidTr="00614CC2">
        <w:tc>
          <w:tcPr>
            <w:tcW w:w="571" w:type="dxa"/>
            <w:gridSpan w:val="2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94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Коротких</w:t>
            </w:r>
            <w:proofErr w:type="gramEnd"/>
            <w:r w:rsidRPr="00FE6989">
              <w:rPr>
                <w:rFonts w:ascii="Times New Roman" w:hAnsi="Times New Roman" w:cs="Times New Roman"/>
                <w:sz w:val="24"/>
                <w:szCs w:val="24"/>
              </w:rPr>
              <w:t xml:space="preserve"> Лидия Владимировна</w:t>
            </w:r>
          </w:p>
        </w:tc>
        <w:tc>
          <w:tcPr>
            <w:tcW w:w="3006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252" w:type="dxa"/>
          </w:tcPr>
          <w:p w:rsidR="00FE6989" w:rsidRPr="00FE6989" w:rsidRDefault="00AB275D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24.10.11 (аттестация)</w:t>
            </w:r>
          </w:p>
        </w:tc>
      </w:tr>
      <w:tr w:rsidR="00FE6989" w:rsidRPr="00FE6989" w:rsidTr="00614CC2">
        <w:tc>
          <w:tcPr>
            <w:tcW w:w="571" w:type="dxa"/>
            <w:gridSpan w:val="2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94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Косинова Галина Васильевна</w:t>
            </w:r>
          </w:p>
        </w:tc>
        <w:tc>
          <w:tcPr>
            <w:tcW w:w="3006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252" w:type="dxa"/>
          </w:tcPr>
          <w:p w:rsidR="00FE6989" w:rsidRPr="00FE6989" w:rsidRDefault="00AB275D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05.12.11 – 09.12 г.</w:t>
            </w:r>
          </w:p>
        </w:tc>
      </w:tr>
      <w:tr w:rsidR="00FE6989" w:rsidRPr="00FE6989" w:rsidTr="00614CC2">
        <w:tc>
          <w:tcPr>
            <w:tcW w:w="571" w:type="dxa"/>
            <w:gridSpan w:val="2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94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Прусова</w:t>
            </w:r>
            <w:proofErr w:type="spellEnd"/>
            <w:r w:rsidRPr="00FE6989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Александровна</w:t>
            </w:r>
          </w:p>
        </w:tc>
        <w:tc>
          <w:tcPr>
            <w:tcW w:w="3006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252" w:type="dxa"/>
          </w:tcPr>
          <w:p w:rsidR="00FE6989" w:rsidRPr="00FE6989" w:rsidRDefault="00AB275D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24.01.12 – 27.01.12 г.</w:t>
            </w:r>
          </w:p>
        </w:tc>
      </w:tr>
      <w:tr w:rsidR="00FE6989" w:rsidRPr="00FE6989" w:rsidTr="00614CC2">
        <w:trPr>
          <w:trHeight w:val="343"/>
        </w:trPr>
        <w:tc>
          <w:tcPr>
            <w:tcW w:w="571" w:type="dxa"/>
            <w:gridSpan w:val="2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194" w:type="dxa"/>
          </w:tcPr>
          <w:p w:rsidR="00FE6989" w:rsidRPr="00FE6989" w:rsidRDefault="00AB275D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Черных Надежда Михайловна</w:t>
            </w:r>
          </w:p>
        </w:tc>
        <w:tc>
          <w:tcPr>
            <w:tcW w:w="3006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252" w:type="dxa"/>
          </w:tcPr>
          <w:p w:rsidR="00FE6989" w:rsidRPr="00FE6989" w:rsidRDefault="00AB275D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04.04.12 – 08.04.12 г.</w:t>
            </w:r>
          </w:p>
        </w:tc>
      </w:tr>
      <w:tr w:rsidR="00FE6989" w:rsidRPr="00FE6989" w:rsidTr="00614CC2">
        <w:tc>
          <w:tcPr>
            <w:tcW w:w="571" w:type="dxa"/>
            <w:gridSpan w:val="2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3194" w:type="dxa"/>
          </w:tcPr>
          <w:p w:rsidR="00FE6989" w:rsidRPr="00FE6989" w:rsidRDefault="00AB275D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Медведева Лидия Васильевна</w:t>
            </w:r>
          </w:p>
        </w:tc>
        <w:tc>
          <w:tcPr>
            <w:tcW w:w="3006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252" w:type="dxa"/>
          </w:tcPr>
          <w:p w:rsidR="00FE6989" w:rsidRPr="00FE6989" w:rsidRDefault="003F28FB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30.01.12 – 03.02.12 г.</w:t>
            </w:r>
          </w:p>
        </w:tc>
      </w:tr>
      <w:tr w:rsidR="00FE6989" w:rsidRPr="00FE6989" w:rsidTr="00614CC2">
        <w:tc>
          <w:tcPr>
            <w:tcW w:w="571" w:type="dxa"/>
            <w:gridSpan w:val="2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94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Вульферт</w:t>
            </w:r>
            <w:proofErr w:type="spellEnd"/>
            <w:r w:rsidRPr="00FE6989"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3006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Русский язык, литература</w:t>
            </w:r>
          </w:p>
        </w:tc>
        <w:tc>
          <w:tcPr>
            <w:tcW w:w="4252" w:type="dxa"/>
          </w:tcPr>
          <w:p w:rsidR="00FE6989" w:rsidRPr="00FE6989" w:rsidRDefault="003F28FB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05.03.12 – 09.03.12 г.</w:t>
            </w:r>
          </w:p>
        </w:tc>
      </w:tr>
      <w:tr w:rsidR="00FE6989" w:rsidRPr="00FE6989" w:rsidTr="00614CC2">
        <w:trPr>
          <w:trHeight w:val="251"/>
        </w:trPr>
        <w:tc>
          <w:tcPr>
            <w:tcW w:w="564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01" w:type="dxa"/>
            <w:gridSpan w:val="2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Зарецкая Наталья Александровна</w:t>
            </w:r>
          </w:p>
        </w:tc>
        <w:tc>
          <w:tcPr>
            <w:tcW w:w="3006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Русский язык, литература</w:t>
            </w:r>
          </w:p>
        </w:tc>
        <w:tc>
          <w:tcPr>
            <w:tcW w:w="4252" w:type="dxa"/>
          </w:tcPr>
          <w:p w:rsidR="00FE6989" w:rsidRPr="00FE6989" w:rsidRDefault="003F28FB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12.03.12 – 16.03.12 г.</w:t>
            </w:r>
          </w:p>
        </w:tc>
      </w:tr>
      <w:tr w:rsidR="00FE6989" w:rsidRPr="00FE6989" w:rsidTr="00614CC2">
        <w:trPr>
          <w:trHeight w:val="251"/>
        </w:trPr>
        <w:tc>
          <w:tcPr>
            <w:tcW w:w="564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01" w:type="dxa"/>
            <w:gridSpan w:val="2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Розбах Любовь Юрьевна</w:t>
            </w:r>
          </w:p>
        </w:tc>
        <w:tc>
          <w:tcPr>
            <w:tcW w:w="3006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4252" w:type="dxa"/>
          </w:tcPr>
          <w:p w:rsidR="00FE6989" w:rsidRPr="00FE6989" w:rsidRDefault="003F28FB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09.04.12 – 13.04.12 г.</w:t>
            </w:r>
          </w:p>
        </w:tc>
      </w:tr>
      <w:tr w:rsidR="00FE6989" w:rsidRPr="00FE6989" w:rsidTr="00614CC2">
        <w:trPr>
          <w:trHeight w:val="234"/>
        </w:trPr>
        <w:tc>
          <w:tcPr>
            <w:tcW w:w="564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01" w:type="dxa"/>
            <w:gridSpan w:val="2"/>
          </w:tcPr>
          <w:p w:rsidR="00FE6989" w:rsidRPr="00FE6989" w:rsidRDefault="003F28FB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Кудинова Ольга Владимировна</w:t>
            </w:r>
          </w:p>
        </w:tc>
        <w:tc>
          <w:tcPr>
            <w:tcW w:w="3006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Биология, химия</w:t>
            </w:r>
          </w:p>
        </w:tc>
        <w:tc>
          <w:tcPr>
            <w:tcW w:w="4252" w:type="dxa"/>
          </w:tcPr>
          <w:p w:rsidR="00FE6989" w:rsidRPr="00FE6989" w:rsidRDefault="003F28FB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11.04.12 – 15.04.12 г.</w:t>
            </w:r>
          </w:p>
        </w:tc>
      </w:tr>
      <w:tr w:rsidR="00FE6989" w:rsidRPr="00FE6989" w:rsidTr="00614CC2">
        <w:trPr>
          <w:trHeight w:val="318"/>
        </w:trPr>
        <w:tc>
          <w:tcPr>
            <w:tcW w:w="564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201" w:type="dxa"/>
            <w:gridSpan w:val="2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Клейс</w:t>
            </w:r>
            <w:proofErr w:type="spellEnd"/>
            <w:r w:rsidRPr="00FE6989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Николаевна</w:t>
            </w:r>
          </w:p>
        </w:tc>
        <w:tc>
          <w:tcPr>
            <w:tcW w:w="3006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252" w:type="dxa"/>
          </w:tcPr>
          <w:p w:rsidR="00FE6989" w:rsidRPr="00FE6989" w:rsidRDefault="003F28FB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11.04.12 – 15.04.12 г.</w:t>
            </w:r>
          </w:p>
        </w:tc>
      </w:tr>
      <w:tr w:rsidR="00FE6989" w:rsidRPr="00FE6989" w:rsidTr="00614CC2">
        <w:trPr>
          <w:trHeight w:val="267"/>
        </w:trPr>
        <w:tc>
          <w:tcPr>
            <w:tcW w:w="564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201" w:type="dxa"/>
            <w:gridSpan w:val="2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Павлова Любовь Ивановна</w:t>
            </w:r>
          </w:p>
        </w:tc>
        <w:tc>
          <w:tcPr>
            <w:tcW w:w="3006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История, обществознание</w:t>
            </w:r>
          </w:p>
        </w:tc>
        <w:tc>
          <w:tcPr>
            <w:tcW w:w="4252" w:type="dxa"/>
          </w:tcPr>
          <w:p w:rsidR="00FE6989" w:rsidRPr="00FE6989" w:rsidRDefault="003F28FB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18.04.12 – 22.04.12 г.</w:t>
            </w:r>
          </w:p>
        </w:tc>
      </w:tr>
      <w:tr w:rsidR="00FE6989" w:rsidRPr="00FE6989" w:rsidTr="00614CC2">
        <w:trPr>
          <w:trHeight w:val="469"/>
        </w:trPr>
        <w:tc>
          <w:tcPr>
            <w:tcW w:w="564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201" w:type="dxa"/>
            <w:gridSpan w:val="2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Розбах Николай Юрьевич</w:t>
            </w:r>
          </w:p>
        </w:tc>
        <w:tc>
          <w:tcPr>
            <w:tcW w:w="3006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252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 xml:space="preserve">    Общешкольные мероприятия</w:t>
            </w:r>
          </w:p>
        </w:tc>
      </w:tr>
      <w:tr w:rsidR="00FE6989" w:rsidRPr="00FE6989" w:rsidTr="00614CC2">
        <w:tc>
          <w:tcPr>
            <w:tcW w:w="564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201" w:type="dxa"/>
            <w:gridSpan w:val="2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Савин Андрей Павлович</w:t>
            </w:r>
          </w:p>
        </w:tc>
        <w:tc>
          <w:tcPr>
            <w:tcW w:w="3006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252" w:type="dxa"/>
          </w:tcPr>
          <w:p w:rsidR="00FE6989" w:rsidRPr="00FE6989" w:rsidRDefault="00FE6989" w:rsidP="00FE69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989">
              <w:rPr>
                <w:rFonts w:ascii="Times New Roman" w:hAnsi="Times New Roman" w:cs="Times New Roman"/>
                <w:sz w:val="24"/>
                <w:szCs w:val="24"/>
              </w:rPr>
              <w:t xml:space="preserve">    Общешкольные мероприятия</w:t>
            </w:r>
          </w:p>
        </w:tc>
      </w:tr>
    </w:tbl>
    <w:p w:rsidR="00FD1C6B" w:rsidRDefault="00FD0C9B" w:rsidP="00967012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 xml:space="preserve">Учителя-предметники во время предметных недель старались </w:t>
      </w:r>
      <w:r w:rsidR="008341C7">
        <w:rPr>
          <w:rFonts w:ascii="Times New Roman" w:hAnsi="Times New Roman" w:cs="Times New Roman"/>
          <w:sz w:val="24"/>
          <w:szCs w:val="24"/>
        </w:rPr>
        <w:t xml:space="preserve"> </w:t>
      </w:r>
      <w:r w:rsidRPr="00F2341B">
        <w:rPr>
          <w:rFonts w:ascii="Times New Roman" w:hAnsi="Times New Roman" w:cs="Times New Roman"/>
          <w:sz w:val="24"/>
          <w:szCs w:val="24"/>
        </w:rPr>
        <w:t xml:space="preserve">использовать разные методы и приёмы работ с целью выявления лучших и 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967012">
        <w:rPr>
          <w:rFonts w:ascii="Times New Roman" w:hAnsi="Times New Roman" w:cs="Times New Roman"/>
          <w:sz w:val="24"/>
          <w:szCs w:val="24"/>
        </w:rPr>
        <w:t>способных учащихся, для дальнейшего участия в предметных олимпиадах.</w:t>
      </w:r>
    </w:p>
    <w:p w:rsidR="008341C7" w:rsidRDefault="00FD1C6B" w:rsidP="00967012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 проведении </w:t>
      </w:r>
      <w:r w:rsidR="00967012">
        <w:rPr>
          <w:rFonts w:ascii="Times New Roman" w:hAnsi="Times New Roman" w:cs="Times New Roman"/>
          <w:sz w:val="24"/>
          <w:szCs w:val="24"/>
        </w:rPr>
        <w:t>школьных</w:t>
      </w:r>
      <w:r w:rsidR="00FD0C9B" w:rsidRPr="00F2341B">
        <w:rPr>
          <w:rFonts w:ascii="Times New Roman" w:hAnsi="Times New Roman" w:cs="Times New Roman"/>
          <w:sz w:val="24"/>
          <w:szCs w:val="24"/>
        </w:rPr>
        <w:t xml:space="preserve"> </w:t>
      </w:r>
      <w:r w:rsidR="00FD0C9B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>едметных олимпиад</w:t>
      </w:r>
      <w:r w:rsidR="00967012">
        <w:rPr>
          <w:rFonts w:ascii="Times New Roman" w:hAnsi="Times New Roman" w:cs="Times New Roman"/>
          <w:sz w:val="24"/>
          <w:szCs w:val="24"/>
        </w:rPr>
        <w:t>, учителя использовали разные формы и активные методы в обучении.</w:t>
      </w:r>
      <w:r w:rsidR="00FD0C9B" w:rsidRPr="00F2341B">
        <w:rPr>
          <w:rFonts w:ascii="Times New Roman" w:hAnsi="Times New Roman" w:cs="Times New Roman"/>
          <w:sz w:val="24"/>
          <w:szCs w:val="24"/>
        </w:rPr>
        <w:t xml:space="preserve"> Задания, как правило, требовали </w:t>
      </w:r>
      <w:r w:rsidR="00FD0C9B" w:rsidRPr="00B24271">
        <w:rPr>
          <w:rFonts w:ascii="Times New Roman" w:hAnsi="Times New Roman" w:cs="Times New Roman"/>
          <w:sz w:val="24"/>
          <w:szCs w:val="24"/>
        </w:rPr>
        <w:t>от</w:t>
      </w:r>
      <w:r w:rsidR="00FD0C9B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FD0C9B">
        <w:rPr>
          <w:rFonts w:ascii="Times New Roman" w:hAnsi="Times New Roman" w:cs="Times New Roman"/>
          <w:sz w:val="24"/>
          <w:szCs w:val="24"/>
        </w:rPr>
        <w:t>обучающихся</w:t>
      </w:r>
      <w:r w:rsidR="00FD0C9B" w:rsidRPr="00F2341B">
        <w:rPr>
          <w:rFonts w:ascii="Times New Roman" w:hAnsi="Times New Roman" w:cs="Times New Roman"/>
          <w:sz w:val="24"/>
          <w:szCs w:val="24"/>
        </w:rPr>
        <w:t xml:space="preserve"> нестандартного подхода к выполнению работ, проявления творческой индивидуальности. </w:t>
      </w:r>
    </w:p>
    <w:p w:rsidR="003F28FB" w:rsidRPr="006504B6" w:rsidRDefault="00007658" w:rsidP="003F28FB">
      <w:pPr>
        <w:pStyle w:val="a3"/>
        <w:rPr>
          <w:rFonts w:ascii="Times New Roman" w:hAnsi="Times New Roman"/>
          <w:sz w:val="24"/>
          <w:szCs w:val="24"/>
        </w:rPr>
      </w:pPr>
      <w:r w:rsidRPr="00007658">
        <w:rPr>
          <w:rFonts w:ascii="Times New Roman" w:hAnsi="Times New Roman" w:cs="Times New Roman"/>
          <w:sz w:val="24"/>
          <w:szCs w:val="24"/>
        </w:rPr>
        <w:t xml:space="preserve">   </w:t>
      </w:r>
      <w:r w:rsidR="003F28FB" w:rsidRPr="006504B6">
        <w:rPr>
          <w:rFonts w:ascii="Times New Roman" w:hAnsi="Times New Roman"/>
          <w:sz w:val="24"/>
          <w:szCs w:val="24"/>
        </w:rPr>
        <w:t>Общее к</w:t>
      </w:r>
      <w:r w:rsidR="003F28FB">
        <w:rPr>
          <w:rFonts w:ascii="Times New Roman" w:hAnsi="Times New Roman"/>
          <w:sz w:val="24"/>
          <w:szCs w:val="24"/>
        </w:rPr>
        <w:t>оличество учащихся в школе –  78</w:t>
      </w:r>
      <w:r w:rsidR="003F28FB" w:rsidRPr="006504B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3F28FB" w:rsidRPr="006504B6" w:rsidRDefault="003F28FB" w:rsidP="003F28FB">
      <w:pPr>
        <w:pStyle w:val="a3"/>
        <w:rPr>
          <w:rFonts w:ascii="Times New Roman" w:hAnsi="Times New Roman"/>
          <w:sz w:val="24"/>
          <w:szCs w:val="24"/>
        </w:rPr>
      </w:pPr>
      <w:r w:rsidRPr="006504B6">
        <w:rPr>
          <w:rFonts w:ascii="Times New Roman" w:hAnsi="Times New Roman"/>
          <w:sz w:val="24"/>
          <w:szCs w:val="24"/>
        </w:rPr>
        <w:t>В том числе количество обучающихся в 5-6 классах – 15</w:t>
      </w:r>
    </w:p>
    <w:p w:rsidR="003F28FB" w:rsidRPr="006504B6" w:rsidRDefault="003F28FB" w:rsidP="003F28FB">
      <w:pPr>
        <w:pStyle w:val="a3"/>
        <w:rPr>
          <w:rFonts w:ascii="Times New Roman" w:hAnsi="Times New Roman"/>
          <w:sz w:val="24"/>
          <w:szCs w:val="24"/>
        </w:rPr>
      </w:pPr>
      <w:r w:rsidRPr="006504B6">
        <w:rPr>
          <w:rFonts w:ascii="Times New Roman" w:hAnsi="Times New Roman"/>
          <w:sz w:val="24"/>
          <w:szCs w:val="24"/>
        </w:rPr>
        <w:t xml:space="preserve">                     Количество обучающихся в 7-8 классах – 14</w:t>
      </w:r>
    </w:p>
    <w:p w:rsidR="003F28FB" w:rsidRDefault="003F28FB" w:rsidP="003F28FB">
      <w:pPr>
        <w:pStyle w:val="a3"/>
        <w:rPr>
          <w:rFonts w:ascii="Times New Roman" w:hAnsi="Times New Roman"/>
          <w:sz w:val="24"/>
          <w:szCs w:val="24"/>
        </w:rPr>
      </w:pPr>
      <w:r w:rsidRPr="006504B6">
        <w:rPr>
          <w:rFonts w:ascii="Times New Roman" w:hAnsi="Times New Roman"/>
          <w:sz w:val="24"/>
          <w:szCs w:val="24"/>
        </w:rPr>
        <w:t xml:space="preserve">                    Количество обучающихся в 9- 11 классах – 13</w:t>
      </w:r>
    </w:p>
    <w:p w:rsidR="003F28FB" w:rsidRDefault="003F28FB" w:rsidP="003F28FB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3F28FB" w:rsidRDefault="003F28FB" w:rsidP="003F28FB">
      <w:pPr>
        <w:pStyle w:val="a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F28FB">
        <w:rPr>
          <w:rFonts w:ascii="Times New Roman" w:hAnsi="Times New Roman"/>
          <w:b/>
          <w:i/>
          <w:sz w:val="24"/>
          <w:szCs w:val="24"/>
        </w:rPr>
        <w:t>Результаты олимпиады</w:t>
      </w:r>
    </w:p>
    <w:p w:rsidR="003F28FB" w:rsidRPr="003F28FB" w:rsidRDefault="003F28FB" w:rsidP="003F28FB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1941"/>
        <w:gridCol w:w="1527"/>
        <w:gridCol w:w="1275"/>
        <w:gridCol w:w="1276"/>
        <w:gridCol w:w="1559"/>
        <w:gridCol w:w="1701"/>
        <w:gridCol w:w="1276"/>
      </w:tblGrid>
      <w:tr w:rsidR="003F28FB" w:rsidRPr="00420A47" w:rsidTr="003F28FB">
        <w:tc>
          <w:tcPr>
            <w:tcW w:w="468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41" w:type="dxa"/>
          </w:tcPr>
          <w:p w:rsidR="003F28FB" w:rsidRPr="003F28FB" w:rsidRDefault="003F28FB" w:rsidP="00562BA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F28FB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078" w:type="dxa"/>
            <w:gridSpan w:val="3"/>
          </w:tcPr>
          <w:p w:rsidR="003F28FB" w:rsidRPr="003F28FB" w:rsidRDefault="003F28FB" w:rsidP="00562BA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8FB">
              <w:rPr>
                <w:rFonts w:ascii="Times New Roman" w:hAnsi="Times New Roman"/>
                <w:b/>
                <w:sz w:val="24"/>
                <w:szCs w:val="24"/>
              </w:rPr>
              <w:t>Школьный этап</w:t>
            </w:r>
          </w:p>
        </w:tc>
        <w:tc>
          <w:tcPr>
            <w:tcW w:w="4536" w:type="dxa"/>
            <w:gridSpan w:val="3"/>
          </w:tcPr>
          <w:p w:rsidR="003F28FB" w:rsidRPr="003F28FB" w:rsidRDefault="003F28FB" w:rsidP="00562BA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8FB">
              <w:rPr>
                <w:rFonts w:ascii="Times New Roman" w:hAnsi="Times New Roman"/>
                <w:b/>
                <w:sz w:val="24"/>
                <w:szCs w:val="24"/>
              </w:rPr>
              <w:t>Муниципальный этап</w:t>
            </w:r>
          </w:p>
        </w:tc>
      </w:tr>
      <w:tr w:rsidR="003F28FB" w:rsidRPr="00420A47" w:rsidTr="003F28FB">
        <w:tc>
          <w:tcPr>
            <w:tcW w:w="468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3F28FB" w:rsidRPr="003F28FB" w:rsidRDefault="003F28FB" w:rsidP="00562BA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3F28FB" w:rsidRPr="003F28FB" w:rsidRDefault="003F28FB" w:rsidP="00562BA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F28FB">
              <w:rPr>
                <w:rFonts w:ascii="Times New Roman" w:hAnsi="Times New Roman"/>
                <w:b/>
                <w:sz w:val="24"/>
                <w:szCs w:val="24"/>
              </w:rPr>
              <w:t>Кол-во участников</w:t>
            </w:r>
          </w:p>
        </w:tc>
        <w:tc>
          <w:tcPr>
            <w:tcW w:w="1275" w:type="dxa"/>
          </w:tcPr>
          <w:p w:rsidR="003F28FB" w:rsidRPr="003F28FB" w:rsidRDefault="003F28FB" w:rsidP="00562BA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F28FB">
              <w:rPr>
                <w:rFonts w:ascii="Times New Roman" w:hAnsi="Times New Roman"/>
                <w:b/>
                <w:sz w:val="24"/>
                <w:szCs w:val="24"/>
              </w:rPr>
              <w:t>Кол-во победителей</w:t>
            </w:r>
          </w:p>
        </w:tc>
        <w:tc>
          <w:tcPr>
            <w:tcW w:w="1276" w:type="dxa"/>
          </w:tcPr>
          <w:p w:rsidR="003F28FB" w:rsidRPr="003F28FB" w:rsidRDefault="003F28FB" w:rsidP="00562BA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F28FB">
              <w:rPr>
                <w:rFonts w:ascii="Times New Roman" w:hAnsi="Times New Roman"/>
                <w:b/>
                <w:sz w:val="24"/>
                <w:szCs w:val="24"/>
              </w:rPr>
              <w:t>Кол-во призёров</w:t>
            </w:r>
          </w:p>
        </w:tc>
        <w:tc>
          <w:tcPr>
            <w:tcW w:w="1559" w:type="dxa"/>
          </w:tcPr>
          <w:p w:rsidR="003F28FB" w:rsidRPr="003F28FB" w:rsidRDefault="003F28FB" w:rsidP="00562BA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F28FB">
              <w:rPr>
                <w:rFonts w:ascii="Times New Roman" w:hAnsi="Times New Roman"/>
                <w:b/>
                <w:sz w:val="24"/>
                <w:szCs w:val="24"/>
              </w:rPr>
              <w:t>Кол-во участников</w:t>
            </w:r>
          </w:p>
        </w:tc>
        <w:tc>
          <w:tcPr>
            <w:tcW w:w="1701" w:type="dxa"/>
          </w:tcPr>
          <w:p w:rsidR="003F28FB" w:rsidRPr="003F28FB" w:rsidRDefault="003F28FB" w:rsidP="00562BA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F28FB">
              <w:rPr>
                <w:rFonts w:ascii="Times New Roman" w:hAnsi="Times New Roman"/>
                <w:b/>
                <w:sz w:val="24"/>
                <w:szCs w:val="24"/>
              </w:rPr>
              <w:t>Кол-во победителей</w:t>
            </w:r>
          </w:p>
        </w:tc>
        <w:tc>
          <w:tcPr>
            <w:tcW w:w="1276" w:type="dxa"/>
          </w:tcPr>
          <w:p w:rsidR="003F28FB" w:rsidRPr="003F28FB" w:rsidRDefault="003F28FB" w:rsidP="00562BA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F28FB">
              <w:rPr>
                <w:rFonts w:ascii="Times New Roman" w:hAnsi="Times New Roman"/>
                <w:b/>
                <w:sz w:val="24"/>
                <w:szCs w:val="24"/>
              </w:rPr>
              <w:t>Кол-во призёров</w:t>
            </w:r>
          </w:p>
        </w:tc>
      </w:tr>
      <w:tr w:rsidR="003F28FB" w:rsidRPr="00420A47" w:rsidTr="003F28FB">
        <w:tc>
          <w:tcPr>
            <w:tcW w:w="468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1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27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F28FB" w:rsidRPr="00420A47" w:rsidTr="003F28FB">
        <w:tc>
          <w:tcPr>
            <w:tcW w:w="468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41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1527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F28FB" w:rsidRPr="00420A47" w:rsidTr="003F28FB">
        <w:tc>
          <w:tcPr>
            <w:tcW w:w="468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41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527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75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F28FB" w:rsidRPr="00420A47" w:rsidTr="003F28FB">
        <w:tc>
          <w:tcPr>
            <w:tcW w:w="468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41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527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75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28FB" w:rsidRPr="00420A47" w:rsidTr="003F28FB">
        <w:tc>
          <w:tcPr>
            <w:tcW w:w="468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41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527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F28FB" w:rsidRPr="00420A47" w:rsidTr="003F28FB">
        <w:tc>
          <w:tcPr>
            <w:tcW w:w="468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41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МХК</w:t>
            </w:r>
          </w:p>
        </w:tc>
        <w:tc>
          <w:tcPr>
            <w:tcW w:w="1527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F28FB" w:rsidRPr="00420A47" w:rsidTr="003F28FB">
        <w:tc>
          <w:tcPr>
            <w:tcW w:w="468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41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527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F28FB" w:rsidRPr="00420A47" w:rsidTr="003F28FB">
        <w:tc>
          <w:tcPr>
            <w:tcW w:w="468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41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527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28FB" w:rsidRPr="00420A47" w:rsidTr="003F28FB">
        <w:tc>
          <w:tcPr>
            <w:tcW w:w="468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41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527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5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F28FB" w:rsidRPr="00420A47" w:rsidTr="003F28FB">
        <w:tc>
          <w:tcPr>
            <w:tcW w:w="468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41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1527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275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28FB" w:rsidRPr="00420A47" w:rsidTr="003F28FB">
        <w:tc>
          <w:tcPr>
            <w:tcW w:w="468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41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527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275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F28FB" w:rsidRPr="00420A47" w:rsidTr="003F28FB">
        <w:tc>
          <w:tcPr>
            <w:tcW w:w="468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41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1527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28FB" w:rsidRPr="00420A47" w:rsidTr="003F28FB">
        <w:tc>
          <w:tcPr>
            <w:tcW w:w="468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41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527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275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28FB" w:rsidRPr="00420A47" w:rsidTr="003F28FB">
        <w:tc>
          <w:tcPr>
            <w:tcW w:w="468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41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1527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F28FB" w:rsidRPr="00420A47" w:rsidTr="003F28FB">
        <w:tc>
          <w:tcPr>
            <w:tcW w:w="468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41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1527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F28FB" w:rsidRPr="00420A47" w:rsidTr="003F28FB">
        <w:tc>
          <w:tcPr>
            <w:tcW w:w="468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41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527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F28FB" w:rsidRPr="00420A47" w:rsidTr="003F28FB">
        <w:tc>
          <w:tcPr>
            <w:tcW w:w="468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41" w:type="dxa"/>
          </w:tcPr>
          <w:p w:rsidR="003F28FB" w:rsidRPr="00420A47" w:rsidRDefault="003F28FB" w:rsidP="00562B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1527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F28FB" w:rsidRPr="00420A47" w:rsidRDefault="003F28FB" w:rsidP="00562B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007658" w:rsidRPr="00007658" w:rsidRDefault="00007658" w:rsidP="00007658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видно из таблицы не все учителя разработали олимпиадные задания, это стало обсуждением результатов работы на методическом объединении с руководителями школьных МО.</w:t>
      </w:r>
    </w:p>
    <w:p w:rsidR="00FE6989" w:rsidRDefault="00007658" w:rsidP="00007658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</w:t>
      </w:r>
      <w:r w:rsidR="00FD0C9B" w:rsidRPr="00F2341B">
        <w:rPr>
          <w:rFonts w:ascii="Times New Roman" w:hAnsi="Times New Roman" w:cs="Times New Roman"/>
          <w:sz w:val="24"/>
          <w:szCs w:val="24"/>
        </w:rPr>
        <w:t xml:space="preserve"> </w:t>
      </w:r>
      <w:r w:rsidR="00FD0C9B" w:rsidRPr="00957568">
        <w:rPr>
          <w:rFonts w:ascii="Times New Roman" w:hAnsi="Times New Roman" w:cs="Times New Roman"/>
          <w:b/>
          <w:sz w:val="24"/>
          <w:szCs w:val="24"/>
        </w:rPr>
        <w:t>предметных неделях</w:t>
      </w:r>
      <w:r w:rsidR="00FD0C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было принято решение на МС провести по одному открытому уроку </w:t>
      </w:r>
      <w:r w:rsidR="00614CC2">
        <w:rPr>
          <w:rFonts w:ascii="Times New Roman" w:hAnsi="Times New Roman" w:cs="Times New Roman"/>
          <w:sz w:val="24"/>
          <w:szCs w:val="24"/>
        </w:rPr>
        <w:t>с использованием информационных технологий учителями-предметниками.</w:t>
      </w:r>
    </w:p>
    <w:p w:rsidR="00152BAD" w:rsidRPr="00152BAD" w:rsidRDefault="00152BAD" w:rsidP="00152BA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52BAD">
        <w:rPr>
          <w:rFonts w:ascii="Times New Roman" w:hAnsi="Times New Roman" w:cs="Times New Roman"/>
          <w:sz w:val="24"/>
          <w:szCs w:val="24"/>
        </w:rPr>
        <w:t xml:space="preserve">Главным условием </w:t>
      </w:r>
      <w:r>
        <w:rPr>
          <w:rFonts w:ascii="Times New Roman" w:hAnsi="Times New Roman" w:cs="Times New Roman"/>
          <w:sz w:val="24"/>
          <w:szCs w:val="24"/>
        </w:rPr>
        <w:t xml:space="preserve">проведения открытых уроков </w:t>
      </w:r>
      <w:r w:rsidRPr="00152BAD">
        <w:rPr>
          <w:rFonts w:ascii="Times New Roman" w:hAnsi="Times New Roman" w:cs="Times New Roman"/>
          <w:sz w:val="24"/>
          <w:szCs w:val="24"/>
        </w:rPr>
        <w:t xml:space="preserve">являлась включение каждого ребенка на каждом учебном занятии в деятельность с учетом его возможностей и способностей. Достижение указанных целей обеспечивалась </w:t>
      </w:r>
      <w:r w:rsidR="00D85950">
        <w:rPr>
          <w:rFonts w:ascii="Times New Roman" w:hAnsi="Times New Roman" w:cs="Times New Roman"/>
          <w:sz w:val="24"/>
          <w:szCs w:val="24"/>
        </w:rPr>
        <w:t>по</w:t>
      </w:r>
      <w:r w:rsidRPr="00152BAD">
        <w:rPr>
          <w:rFonts w:ascii="Times New Roman" w:hAnsi="Times New Roman" w:cs="Times New Roman"/>
          <w:sz w:val="24"/>
          <w:szCs w:val="24"/>
        </w:rPr>
        <w:t>этапным решением задач работы школы на каждой ступени обучения.</w:t>
      </w:r>
    </w:p>
    <w:p w:rsidR="00152BAD" w:rsidRDefault="00614CC2" w:rsidP="00F01DE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году учителями МО начальных классов</w:t>
      </w:r>
      <w:r w:rsidR="00AD3806">
        <w:rPr>
          <w:rFonts w:ascii="Times New Roman" w:hAnsi="Times New Roman" w:cs="Times New Roman"/>
          <w:sz w:val="24"/>
          <w:szCs w:val="24"/>
        </w:rPr>
        <w:t xml:space="preserve"> были проведены открытые</w:t>
      </w:r>
      <w:r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FD0C9B">
        <w:rPr>
          <w:rFonts w:ascii="Times New Roman" w:hAnsi="Times New Roman" w:cs="Times New Roman"/>
          <w:sz w:val="24"/>
          <w:szCs w:val="24"/>
        </w:rPr>
        <w:t xml:space="preserve"> в ра</w:t>
      </w:r>
      <w:r w:rsidR="00AD3806">
        <w:rPr>
          <w:rFonts w:ascii="Times New Roman" w:hAnsi="Times New Roman" w:cs="Times New Roman"/>
          <w:sz w:val="24"/>
          <w:szCs w:val="24"/>
        </w:rPr>
        <w:t xml:space="preserve">мках </w:t>
      </w:r>
      <w:r w:rsidR="00AD3806" w:rsidRPr="00957568">
        <w:rPr>
          <w:rFonts w:ascii="Times New Roman" w:hAnsi="Times New Roman" w:cs="Times New Roman"/>
          <w:b/>
          <w:sz w:val="24"/>
          <w:szCs w:val="24"/>
        </w:rPr>
        <w:t>аттестации.</w:t>
      </w:r>
      <w:r w:rsidR="00AD3806">
        <w:rPr>
          <w:rFonts w:ascii="Times New Roman" w:hAnsi="Times New Roman" w:cs="Times New Roman"/>
          <w:sz w:val="24"/>
          <w:szCs w:val="24"/>
        </w:rPr>
        <w:t xml:space="preserve"> Учитель </w:t>
      </w:r>
      <w:r>
        <w:rPr>
          <w:rFonts w:ascii="Times New Roman" w:hAnsi="Times New Roman" w:cs="Times New Roman"/>
          <w:sz w:val="24"/>
          <w:szCs w:val="24"/>
        </w:rPr>
        <w:t xml:space="preserve">начальных классов Коротких Л.В.(первая категория)  </w:t>
      </w:r>
      <w:r w:rsidR="00AD3806">
        <w:rPr>
          <w:rFonts w:ascii="Times New Roman" w:hAnsi="Times New Roman" w:cs="Times New Roman"/>
          <w:sz w:val="24"/>
          <w:szCs w:val="24"/>
        </w:rPr>
        <w:t xml:space="preserve">провела </w:t>
      </w:r>
      <w:r>
        <w:rPr>
          <w:rFonts w:ascii="Times New Roman" w:hAnsi="Times New Roman" w:cs="Times New Roman"/>
          <w:sz w:val="24"/>
          <w:szCs w:val="24"/>
        </w:rPr>
        <w:t>три открытых</w:t>
      </w:r>
      <w:r w:rsidR="00FD0C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урока, учитель начальных классов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Севрюкова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Нина Николаевна (пер</w:t>
      </w:r>
      <w:r w:rsidR="000B309E">
        <w:rPr>
          <w:rFonts w:ascii="Times New Roman" w:hAnsi="Times New Roman" w:cs="Times New Roman"/>
          <w:sz w:val="24"/>
          <w:szCs w:val="24"/>
        </w:rPr>
        <w:t>ва</w:t>
      </w:r>
      <w:r>
        <w:rPr>
          <w:rFonts w:ascii="Times New Roman" w:hAnsi="Times New Roman" w:cs="Times New Roman"/>
          <w:sz w:val="24"/>
          <w:szCs w:val="24"/>
        </w:rPr>
        <w:t>я категория)  провела два открытых урока и один классный час во 2 и 3 классах «Здоровье сгубишь – новое не купишь».  Савин Андрей Павлович учитель ОБЖ (пер</w:t>
      </w:r>
      <w:r w:rsidR="000B309E">
        <w:rPr>
          <w:rFonts w:ascii="Times New Roman" w:hAnsi="Times New Roman" w:cs="Times New Roman"/>
          <w:sz w:val="24"/>
          <w:szCs w:val="24"/>
        </w:rPr>
        <w:t>ва</w:t>
      </w:r>
      <w:r>
        <w:rPr>
          <w:rFonts w:ascii="Times New Roman" w:hAnsi="Times New Roman" w:cs="Times New Roman"/>
          <w:sz w:val="24"/>
          <w:szCs w:val="24"/>
        </w:rPr>
        <w:t>я категория)</w:t>
      </w:r>
      <w:r w:rsidR="000B309E">
        <w:rPr>
          <w:rFonts w:ascii="Times New Roman" w:hAnsi="Times New Roman" w:cs="Times New Roman"/>
          <w:sz w:val="24"/>
          <w:szCs w:val="24"/>
        </w:rPr>
        <w:t xml:space="preserve"> провел два открытых урока и внеклассное мероприятие для 5 класса, «Школа дорожных наук».</w:t>
      </w:r>
      <w:r w:rsidR="00AD3806">
        <w:rPr>
          <w:rFonts w:ascii="Times New Roman" w:hAnsi="Times New Roman" w:cs="Times New Roman"/>
          <w:sz w:val="24"/>
          <w:szCs w:val="24"/>
        </w:rPr>
        <w:t xml:space="preserve"> </w:t>
      </w:r>
      <w:r w:rsidR="001F11C8">
        <w:rPr>
          <w:rFonts w:ascii="Times New Roman" w:hAnsi="Times New Roman" w:cs="Times New Roman"/>
          <w:sz w:val="24"/>
          <w:szCs w:val="24"/>
        </w:rPr>
        <w:t>Все  уроки</w:t>
      </w:r>
      <w:r w:rsidR="00B413F8">
        <w:rPr>
          <w:rFonts w:ascii="Times New Roman" w:hAnsi="Times New Roman" w:cs="Times New Roman"/>
          <w:sz w:val="24"/>
          <w:szCs w:val="24"/>
        </w:rPr>
        <w:t xml:space="preserve"> были построены с использованием ИКТ.</w:t>
      </w:r>
    </w:p>
    <w:p w:rsidR="00F01DE9" w:rsidRDefault="00EF1574" w:rsidP="00EF157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Учителя</w:t>
      </w:r>
      <w:proofErr w:type="gramEnd"/>
      <w:r w:rsidR="00EF72E7">
        <w:rPr>
          <w:rFonts w:ascii="Times New Roman" w:hAnsi="Times New Roman" w:cs="Times New Roman"/>
          <w:sz w:val="24"/>
          <w:szCs w:val="24"/>
        </w:rPr>
        <w:t xml:space="preserve"> проводившие открытые уроки </w:t>
      </w:r>
      <w:r>
        <w:rPr>
          <w:rFonts w:ascii="Times New Roman" w:hAnsi="Times New Roman" w:cs="Times New Roman"/>
          <w:sz w:val="24"/>
          <w:szCs w:val="24"/>
        </w:rPr>
        <w:t>владеют</w:t>
      </w:r>
      <w:r w:rsidR="00F01DE9" w:rsidRPr="00F01DE9">
        <w:rPr>
          <w:rFonts w:ascii="Times New Roman" w:hAnsi="Times New Roman" w:cs="Times New Roman"/>
          <w:sz w:val="24"/>
          <w:szCs w:val="24"/>
        </w:rPr>
        <w:t xml:space="preserve"> педагоги</w:t>
      </w:r>
      <w:r>
        <w:rPr>
          <w:rFonts w:ascii="Times New Roman" w:hAnsi="Times New Roman" w:cs="Times New Roman"/>
          <w:sz w:val="24"/>
          <w:szCs w:val="24"/>
        </w:rPr>
        <w:t>ческими компетенциями. Сочетают точное и одновременно творческое</w:t>
      </w:r>
      <w:r w:rsidR="00F01DE9" w:rsidRPr="00F01D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выполнение</w:t>
      </w:r>
      <w:r w:rsidR="00F01DE9" w:rsidRPr="00F01DE9">
        <w:rPr>
          <w:rFonts w:ascii="Times New Roman" w:hAnsi="Times New Roman" w:cs="Times New Roman"/>
          <w:sz w:val="24"/>
          <w:szCs w:val="24"/>
        </w:rPr>
        <w:t xml:space="preserve"> программно – методических требований к уроку. Уроки соответствует своей структуре и содержанию. В процессе учебной деятельности осуществлялось взаимодействие между у</w:t>
      </w:r>
      <w:r>
        <w:rPr>
          <w:rFonts w:ascii="Times New Roman" w:hAnsi="Times New Roman" w:cs="Times New Roman"/>
          <w:sz w:val="24"/>
          <w:szCs w:val="24"/>
        </w:rPr>
        <w:t>чителем и учащимися, что ведет</w:t>
      </w:r>
      <w:r w:rsidR="00F01DE9" w:rsidRPr="00F01DE9">
        <w:rPr>
          <w:rFonts w:ascii="Times New Roman" w:hAnsi="Times New Roman" w:cs="Times New Roman"/>
          <w:sz w:val="24"/>
          <w:szCs w:val="24"/>
        </w:rPr>
        <w:t xml:space="preserve"> к плодотворному и результативному обучению. </w:t>
      </w:r>
    </w:p>
    <w:p w:rsidR="00FD0C9B" w:rsidRPr="00E07C48" w:rsidRDefault="00FD0C9B" w:rsidP="00FD0C9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07C48">
        <w:rPr>
          <w:rFonts w:ascii="Times New Roman" w:hAnsi="Times New Roman" w:cs="Times New Roman"/>
          <w:b/>
          <w:sz w:val="24"/>
          <w:szCs w:val="24"/>
        </w:rPr>
        <w:t>Выводы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D0C9B" w:rsidRPr="00F2341B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 xml:space="preserve">     Методическая тема школы и вытекающие из нее проблемы МО соответствуют основным задачам, стоящим перед школой. Все учителя школы объединены в предметные МО. Тематика заседаний МО и педсоветов отражают вопросы, которые стремится решить </w:t>
      </w:r>
      <w:proofErr w:type="spellStart"/>
      <w:r w:rsidRPr="00F2341B">
        <w:rPr>
          <w:rFonts w:ascii="Times New Roman" w:hAnsi="Times New Roman" w:cs="Times New Roman"/>
          <w:sz w:val="24"/>
          <w:szCs w:val="24"/>
        </w:rPr>
        <w:t>педколлектив</w:t>
      </w:r>
      <w:proofErr w:type="spellEnd"/>
      <w:r w:rsidRPr="00F2341B">
        <w:rPr>
          <w:rFonts w:ascii="Times New Roman" w:hAnsi="Times New Roman" w:cs="Times New Roman"/>
          <w:sz w:val="24"/>
          <w:szCs w:val="24"/>
        </w:rPr>
        <w:t xml:space="preserve"> школы. Все еще требует особого внимания вопрос, связанный с организацией </w:t>
      </w:r>
      <w:proofErr w:type="spellStart"/>
      <w:r w:rsidRPr="00F2341B">
        <w:rPr>
          <w:rFonts w:ascii="Times New Roman" w:hAnsi="Times New Roman" w:cs="Times New Roman"/>
          <w:sz w:val="24"/>
          <w:szCs w:val="24"/>
        </w:rPr>
        <w:t>предпр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2341B">
        <w:rPr>
          <w:rFonts w:ascii="Times New Roman" w:hAnsi="Times New Roman" w:cs="Times New Roman"/>
          <w:sz w:val="24"/>
          <w:szCs w:val="24"/>
        </w:rPr>
        <w:t>фильного</w:t>
      </w:r>
      <w:proofErr w:type="spellEnd"/>
      <w:r w:rsidRPr="00F2341B">
        <w:rPr>
          <w:rFonts w:ascii="Times New Roman" w:hAnsi="Times New Roman" w:cs="Times New Roman"/>
          <w:sz w:val="24"/>
          <w:szCs w:val="24"/>
        </w:rPr>
        <w:t xml:space="preserve"> обучения. В основном поставленные задачи методической работы выполнены. Постепенно повышается профессиональный уровень педагогического коллектива. Увеличилось в последние годы количество учителей, имеющих </w:t>
      </w:r>
      <w:r w:rsidRPr="00F2341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2341B">
        <w:rPr>
          <w:rFonts w:ascii="Times New Roman" w:hAnsi="Times New Roman" w:cs="Times New Roman"/>
          <w:sz w:val="24"/>
          <w:szCs w:val="24"/>
        </w:rPr>
        <w:t xml:space="preserve"> категорию,  за последние годы все </w:t>
      </w:r>
      <w:proofErr w:type="spellStart"/>
      <w:r w:rsidRPr="00F2341B">
        <w:rPr>
          <w:rFonts w:ascii="Times New Roman" w:hAnsi="Times New Roman" w:cs="Times New Roman"/>
          <w:sz w:val="24"/>
          <w:szCs w:val="24"/>
        </w:rPr>
        <w:t>педработники</w:t>
      </w:r>
      <w:proofErr w:type="spellEnd"/>
      <w:r w:rsidRPr="00F2341B">
        <w:rPr>
          <w:rFonts w:ascii="Times New Roman" w:hAnsi="Times New Roman" w:cs="Times New Roman"/>
          <w:sz w:val="24"/>
          <w:szCs w:val="24"/>
        </w:rPr>
        <w:t xml:space="preserve"> прошли курсы повышения квалификации. Выросла активность учителей, их стремление к творчеству, увеличилось число учителей, участвующих в инновационных процессах школы. </w:t>
      </w:r>
    </w:p>
    <w:p w:rsidR="00FD0C9B" w:rsidRPr="00E07C48" w:rsidRDefault="00FD0C9B" w:rsidP="00FD0C9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07C48">
        <w:rPr>
          <w:rFonts w:ascii="Times New Roman" w:hAnsi="Times New Roman" w:cs="Times New Roman"/>
          <w:b/>
          <w:sz w:val="24"/>
          <w:szCs w:val="24"/>
        </w:rPr>
        <w:t>Рекомендации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D0C9B" w:rsidRPr="00F2341B" w:rsidRDefault="00FD0C9B" w:rsidP="00425DF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 xml:space="preserve">Большое внимание уделить обучению педагогического коллектива приемам разработки программ индивидуальных занятий с </w:t>
      </w:r>
      <w:proofErr w:type="gramStart"/>
      <w:r w:rsidRPr="00F2341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2341B">
        <w:rPr>
          <w:rFonts w:ascii="Times New Roman" w:hAnsi="Times New Roman" w:cs="Times New Roman"/>
          <w:sz w:val="24"/>
          <w:szCs w:val="24"/>
        </w:rPr>
        <w:t>.</w:t>
      </w:r>
    </w:p>
    <w:p w:rsidR="00FD0C9B" w:rsidRPr="00F2341B" w:rsidRDefault="00FD0C9B" w:rsidP="00425DF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>Продолжить работу по внедрению ИКТ в учебно-воспитательный процесс.</w:t>
      </w:r>
    </w:p>
    <w:p w:rsidR="00FD0C9B" w:rsidRPr="00F2341B" w:rsidRDefault="00FD0C9B" w:rsidP="00425DF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 xml:space="preserve">МО вести диагностику и мониторинг по </w:t>
      </w:r>
      <w:proofErr w:type="spellStart"/>
      <w:r w:rsidRPr="00F2341B">
        <w:rPr>
          <w:rFonts w:ascii="Times New Roman" w:hAnsi="Times New Roman" w:cs="Times New Roman"/>
          <w:sz w:val="24"/>
          <w:szCs w:val="24"/>
        </w:rPr>
        <w:t>предпрофильному</w:t>
      </w:r>
      <w:proofErr w:type="spellEnd"/>
      <w:r w:rsidRPr="00F2341B">
        <w:rPr>
          <w:rFonts w:ascii="Times New Roman" w:hAnsi="Times New Roman" w:cs="Times New Roman"/>
          <w:sz w:val="24"/>
          <w:szCs w:val="24"/>
        </w:rPr>
        <w:t xml:space="preserve"> обучению учащихся.</w:t>
      </w:r>
    </w:p>
    <w:p w:rsidR="00FD0C9B" w:rsidRPr="00F2341B" w:rsidRDefault="00FD0C9B" w:rsidP="00425DF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>Поощрить учителей-предметников, активно участвующих в работе МО.</w:t>
      </w:r>
    </w:p>
    <w:p w:rsidR="00FD0C9B" w:rsidRPr="00F2341B" w:rsidRDefault="00FD0C9B" w:rsidP="00425DF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>Продолжить работу над методической темой школы</w:t>
      </w:r>
    </w:p>
    <w:p w:rsidR="00FD0C9B" w:rsidRPr="00F2341B" w:rsidRDefault="00FD0C9B" w:rsidP="00425DF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>Организовать работу мониторинговой службы школы.</w:t>
      </w:r>
    </w:p>
    <w:p w:rsidR="00FD0C9B" w:rsidRPr="00F2341B" w:rsidRDefault="00FD0C9B" w:rsidP="00425DF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2341B">
        <w:rPr>
          <w:rFonts w:ascii="Times New Roman" w:hAnsi="Times New Roman" w:cs="Times New Roman"/>
          <w:sz w:val="24"/>
          <w:szCs w:val="24"/>
        </w:rPr>
        <w:t>Отслеживать работу по созданию банка педагогического опыта.</w:t>
      </w:r>
    </w:p>
    <w:p w:rsidR="00FD0C9B" w:rsidRPr="00F2341B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0C9B" w:rsidRPr="00B77F3A" w:rsidRDefault="00FD0C9B" w:rsidP="00FD0C9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B77F3A">
        <w:rPr>
          <w:rFonts w:ascii="Times New Roman" w:hAnsi="Times New Roman" w:cs="Times New Roman"/>
          <w:b/>
          <w:i/>
          <w:sz w:val="24"/>
          <w:szCs w:val="24"/>
        </w:rPr>
        <w:t>Итоги работы учителей за 3 года (качество знаний %)</w:t>
      </w:r>
    </w:p>
    <w:tbl>
      <w:tblPr>
        <w:tblStyle w:val="ae"/>
        <w:tblW w:w="10314" w:type="dxa"/>
        <w:tblLayout w:type="fixed"/>
        <w:tblLook w:val="01E0"/>
      </w:tblPr>
      <w:tblGrid>
        <w:gridCol w:w="566"/>
        <w:gridCol w:w="4362"/>
        <w:gridCol w:w="1701"/>
        <w:gridCol w:w="1984"/>
        <w:gridCol w:w="1701"/>
      </w:tblGrid>
      <w:tr w:rsidR="00FD0C9B" w:rsidRPr="008C5BC7" w:rsidTr="00957568">
        <w:trPr>
          <w:trHeight w:val="300"/>
        </w:trPr>
        <w:tc>
          <w:tcPr>
            <w:tcW w:w="566" w:type="dxa"/>
          </w:tcPr>
          <w:p w:rsidR="00FD0C9B" w:rsidRPr="008C5BC7" w:rsidRDefault="00FD0C9B" w:rsidP="00FD0C9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62" w:type="dxa"/>
          </w:tcPr>
          <w:p w:rsidR="00FD0C9B" w:rsidRPr="008C5BC7" w:rsidRDefault="00FD0C9B" w:rsidP="00FD0C9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предмет</w:t>
            </w:r>
          </w:p>
        </w:tc>
        <w:tc>
          <w:tcPr>
            <w:tcW w:w="1701" w:type="dxa"/>
          </w:tcPr>
          <w:p w:rsidR="00FD0C9B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2009/10</w:t>
            </w:r>
            <w:r w:rsidR="00FD0C9B" w:rsidRPr="008C5B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984" w:type="dxa"/>
          </w:tcPr>
          <w:p w:rsidR="00FD0C9B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2010/11</w:t>
            </w:r>
            <w:r w:rsidR="00FD0C9B" w:rsidRPr="008C5B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</w:tcPr>
          <w:p w:rsidR="00FD0C9B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2011/12</w:t>
            </w:r>
            <w:r w:rsidR="00FD0C9B" w:rsidRPr="008C5B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EF1574" w:rsidRPr="008C5BC7" w:rsidTr="00957568">
        <w:tc>
          <w:tcPr>
            <w:tcW w:w="566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62" w:type="dxa"/>
          </w:tcPr>
          <w:p w:rsidR="00EF1574" w:rsidRDefault="00EF1574" w:rsidP="00EF15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Медведева Л.В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F1574" w:rsidRPr="008C5BC7" w:rsidRDefault="00EF1574" w:rsidP="00EF15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математика, физика</w:t>
            </w:r>
          </w:p>
        </w:tc>
        <w:tc>
          <w:tcPr>
            <w:tcW w:w="1701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84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1701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156C8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F1574" w:rsidRPr="008C5BC7" w:rsidTr="00957568">
        <w:tc>
          <w:tcPr>
            <w:tcW w:w="566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62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Прусова</w:t>
            </w:r>
            <w:proofErr w:type="spellEnd"/>
            <w:r w:rsidRPr="008C5B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В.А.,физика</w:t>
            </w:r>
            <w:proofErr w:type="spellEnd"/>
          </w:p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математика, информатика</w:t>
            </w:r>
          </w:p>
        </w:tc>
        <w:tc>
          <w:tcPr>
            <w:tcW w:w="1701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1984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1701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56C85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</w:tr>
      <w:tr w:rsidR="00EF1574" w:rsidRPr="008C5BC7" w:rsidTr="00957568">
        <w:tc>
          <w:tcPr>
            <w:tcW w:w="566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62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Вульферт</w:t>
            </w:r>
            <w:proofErr w:type="spellEnd"/>
            <w:r w:rsidRPr="008C5BC7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язык, </w:t>
            </w: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701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1984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1701" w:type="dxa"/>
          </w:tcPr>
          <w:p w:rsidR="00EF1574" w:rsidRPr="008C5BC7" w:rsidRDefault="00156C85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</w:tr>
      <w:tr w:rsidR="00EF1574" w:rsidRPr="008C5BC7" w:rsidTr="00957568">
        <w:trPr>
          <w:trHeight w:val="343"/>
        </w:trPr>
        <w:tc>
          <w:tcPr>
            <w:tcW w:w="566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62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Зарецкая Н.И.</w:t>
            </w:r>
          </w:p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язык, </w:t>
            </w: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литература</w:t>
            </w:r>
          </w:p>
        </w:tc>
        <w:tc>
          <w:tcPr>
            <w:tcW w:w="1701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1984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1701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56C85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EF1574" w:rsidRPr="008C5BC7" w:rsidTr="00957568">
        <w:trPr>
          <w:trHeight w:val="337"/>
        </w:trPr>
        <w:tc>
          <w:tcPr>
            <w:tcW w:w="566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62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Косоухова</w:t>
            </w:r>
            <w:proofErr w:type="spellEnd"/>
            <w:r w:rsidRPr="008C5BC7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EF1574" w:rsidRPr="008C5BC7" w:rsidRDefault="00156C85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F1574" w:rsidRPr="008C5BC7">
              <w:rPr>
                <w:rFonts w:ascii="Times New Roman" w:hAnsi="Times New Roman" w:cs="Times New Roman"/>
                <w:sz w:val="24"/>
                <w:szCs w:val="24"/>
              </w:rPr>
              <w:t xml:space="preserve">емецкий </w:t>
            </w:r>
            <w:proofErr w:type="spellStart"/>
            <w:r w:rsidR="00EF1574" w:rsidRPr="008C5BC7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proofErr w:type="spellEnd"/>
          </w:p>
        </w:tc>
        <w:tc>
          <w:tcPr>
            <w:tcW w:w="1701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1984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1701" w:type="dxa"/>
          </w:tcPr>
          <w:p w:rsidR="00EF1574" w:rsidRPr="008C5BC7" w:rsidRDefault="00156C85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</w:tc>
      </w:tr>
      <w:tr w:rsidR="00EF1574" w:rsidRPr="008C5BC7" w:rsidTr="00957568">
        <w:tc>
          <w:tcPr>
            <w:tcW w:w="566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62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Павлова Л.И.</w:t>
            </w:r>
          </w:p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стория, обществознание</w:t>
            </w:r>
          </w:p>
        </w:tc>
        <w:tc>
          <w:tcPr>
            <w:tcW w:w="1701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1984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1701" w:type="dxa"/>
          </w:tcPr>
          <w:p w:rsidR="00EF1574" w:rsidRPr="008C5BC7" w:rsidRDefault="00156C85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</w:tr>
      <w:tr w:rsidR="00EF1574" w:rsidRPr="008C5BC7" w:rsidTr="00957568">
        <w:tc>
          <w:tcPr>
            <w:tcW w:w="566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62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Косинова Г.В.</w:t>
            </w:r>
          </w:p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история, география</w:t>
            </w:r>
          </w:p>
        </w:tc>
        <w:tc>
          <w:tcPr>
            <w:tcW w:w="1701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1984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1701" w:type="dxa"/>
          </w:tcPr>
          <w:p w:rsidR="00EF1574" w:rsidRPr="008C5BC7" w:rsidRDefault="00156C85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</w:tr>
      <w:tr w:rsidR="00EF1574" w:rsidRPr="008C5BC7" w:rsidTr="00957568">
        <w:tc>
          <w:tcPr>
            <w:tcW w:w="566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4362" w:type="dxa"/>
          </w:tcPr>
          <w:p w:rsidR="00EF1574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Кудинова О.В.</w:t>
            </w:r>
          </w:p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химия, биология</w:t>
            </w:r>
          </w:p>
        </w:tc>
        <w:tc>
          <w:tcPr>
            <w:tcW w:w="1701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1984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1701" w:type="dxa"/>
          </w:tcPr>
          <w:p w:rsidR="00EF1574" w:rsidRPr="008C5BC7" w:rsidRDefault="00156C85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</w:tr>
      <w:tr w:rsidR="00EF1574" w:rsidRPr="008C5BC7" w:rsidTr="00957568">
        <w:tc>
          <w:tcPr>
            <w:tcW w:w="566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62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Розбах Л.Ю.</w:t>
            </w:r>
          </w:p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(изо)</w:t>
            </w:r>
          </w:p>
        </w:tc>
        <w:tc>
          <w:tcPr>
            <w:tcW w:w="1701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1984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</w:tc>
        <w:tc>
          <w:tcPr>
            <w:tcW w:w="1701" w:type="dxa"/>
          </w:tcPr>
          <w:p w:rsidR="00EF1574" w:rsidRPr="008C5BC7" w:rsidRDefault="00156C85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</w:tc>
      </w:tr>
      <w:tr w:rsidR="00EF1574" w:rsidRPr="008C5BC7" w:rsidTr="00957568">
        <w:tc>
          <w:tcPr>
            <w:tcW w:w="566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62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Савин А.П.</w:t>
            </w:r>
          </w:p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ОБЖ, физкультура</w:t>
            </w:r>
          </w:p>
        </w:tc>
        <w:tc>
          <w:tcPr>
            <w:tcW w:w="1701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1984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1701" w:type="dxa"/>
          </w:tcPr>
          <w:p w:rsidR="00EF1574" w:rsidRPr="008C5BC7" w:rsidRDefault="00156C85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EF1574" w:rsidRPr="008C5BC7" w:rsidTr="00957568">
        <w:tc>
          <w:tcPr>
            <w:tcW w:w="566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62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Розбах Н.Ю.</w:t>
            </w:r>
          </w:p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701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84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01" w:type="dxa"/>
          </w:tcPr>
          <w:p w:rsidR="00EF1574" w:rsidRPr="008C5BC7" w:rsidRDefault="00156C85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F1574" w:rsidRPr="008C5BC7" w:rsidTr="00957568">
        <w:tc>
          <w:tcPr>
            <w:tcW w:w="566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62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Клейс</w:t>
            </w:r>
            <w:proofErr w:type="spellEnd"/>
            <w:r w:rsidRPr="008C5BC7"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  <w:p w:rsidR="00EF1574" w:rsidRPr="008C5BC7" w:rsidRDefault="00EF1574" w:rsidP="00EF15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технол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огия</w:t>
            </w:r>
          </w:p>
        </w:tc>
        <w:tc>
          <w:tcPr>
            <w:tcW w:w="1701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1984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1701" w:type="dxa"/>
          </w:tcPr>
          <w:p w:rsidR="00EF1574" w:rsidRPr="008C5BC7" w:rsidRDefault="00156C85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</w:tc>
      </w:tr>
      <w:tr w:rsidR="00EF1574" w:rsidRPr="008C5BC7" w:rsidTr="00957568">
        <w:tc>
          <w:tcPr>
            <w:tcW w:w="566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362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Коротких Л.В.</w:t>
            </w:r>
          </w:p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1701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1984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701" w:type="dxa"/>
          </w:tcPr>
          <w:p w:rsidR="00EF1574" w:rsidRPr="008C5BC7" w:rsidRDefault="00156C85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EF1574" w:rsidRPr="008C5BC7" w:rsidTr="00957568">
        <w:tc>
          <w:tcPr>
            <w:tcW w:w="566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362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Черных Н</w:t>
            </w: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1701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1984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1701" w:type="dxa"/>
          </w:tcPr>
          <w:p w:rsidR="00EF1574" w:rsidRPr="008C5BC7" w:rsidRDefault="00156C85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</w:tr>
      <w:tr w:rsidR="00EF1574" w:rsidRPr="008C5BC7" w:rsidTr="00957568">
        <w:trPr>
          <w:trHeight w:val="540"/>
        </w:trPr>
        <w:tc>
          <w:tcPr>
            <w:tcW w:w="566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362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Севрюкова</w:t>
            </w:r>
            <w:proofErr w:type="spellEnd"/>
            <w:r w:rsidRPr="008C5BC7"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ЗНШ</w:t>
            </w:r>
          </w:p>
        </w:tc>
        <w:tc>
          <w:tcPr>
            <w:tcW w:w="1701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84" w:type="dxa"/>
          </w:tcPr>
          <w:p w:rsidR="00EF1574" w:rsidRPr="008C5BC7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701" w:type="dxa"/>
          </w:tcPr>
          <w:p w:rsidR="00EF1574" w:rsidRPr="008C5BC7" w:rsidRDefault="00156C85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</w:tr>
      <w:tr w:rsidR="00EF1574" w:rsidRPr="008C5BC7" w:rsidTr="00957568">
        <w:tc>
          <w:tcPr>
            <w:tcW w:w="566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2" w:type="dxa"/>
          </w:tcPr>
          <w:p w:rsidR="00EF1574" w:rsidRPr="008C5BC7" w:rsidRDefault="00EF1574" w:rsidP="00FD0C9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BC7">
              <w:rPr>
                <w:rFonts w:ascii="Times New Roman" w:hAnsi="Times New Roman" w:cs="Times New Roman"/>
                <w:b/>
                <w:sz w:val="24"/>
                <w:szCs w:val="24"/>
              </w:rPr>
              <w:t>по школе</w:t>
            </w:r>
          </w:p>
        </w:tc>
        <w:tc>
          <w:tcPr>
            <w:tcW w:w="1701" w:type="dxa"/>
          </w:tcPr>
          <w:p w:rsidR="00EF1574" w:rsidRPr="00071834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34">
              <w:rPr>
                <w:rFonts w:ascii="Times New Roman" w:hAnsi="Times New Roman" w:cs="Times New Roman"/>
                <w:b/>
                <w:sz w:val="24"/>
                <w:szCs w:val="24"/>
              </w:rPr>
              <w:t>42%</w:t>
            </w:r>
          </w:p>
        </w:tc>
        <w:tc>
          <w:tcPr>
            <w:tcW w:w="1984" w:type="dxa"/>
          </w:tcPr>
          <w:p w:rsidR="00EF1574" w:rsidRPr="00071834" w:rsidRDefault="00EF1574" w:rsidP="00562BA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34">
              <w:rPr>
                <w:rFonts w:ascii="Times New Roman" w:hAnsi="Times New Roman" w:cs="Times New Roman"/>
                <w:b/>
                <w:sz w:val="24"/>
                <w:szCs w:val="24"/>
              </w:rPr>
              <w:t>44,7</w:t>
            </w:r>
          </w:p>
        </w:tc>
        <w:tc>
          <w:tcPr>
            <w:tcW w:w="1701" w:type="dxa"/>
          </w:tcPr>
          <w:p w:rsidR="00EF1574" w:rsidRPr="00071834" w:rsidRDefault="00156C85" w:rsidP="00FD0C9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51%</w:t>
            </w:r>
          </w:p>
        </w:tc>
      </w:tr>
    </w:tbl>
    <w:p w:rsidR="00FD0C9B" w:rsidRDefault="00FD0C9B" w:rsidP="00FD0C9B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B309D">
        <w:rPr>
          <w:rFonts w:ascii="Times New Roman" w:hAnsi="Times New Roman" w:cs="Times New Roman"/>
          <w:sz w:val="24"/>
          <w:szCs w:val="24"/>
        </w:rPr>
        <w:t>2 ученика</w:t>
      </w:r>
      <w:r w:rsidR="00051287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 школе</w:t>
      </w:r>
      <w:r w:rsidRPr="003B309D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обучаются по коррекционной программе 8 вида.</w:t>
      </w:r>
      <w:r w:rsidRPr="00D00A6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B9764D" w:rsidRDefault="00B9764D" w:rsidP="00FD0C9B">
      <w:pPr>
        <w:pStyle w:val="a3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FD0C9B" w:rsidRPr="00D00A69" w:rsidRDefault="00FD0C9B" w:rsidP="00FD0C9B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A863D6">
        <w:rPr>
          <w:rFonts w:ascii="Times New Roman" w:hAnsi="Times New Roman" w:cs="Times New Roman"/>
          <w:b/>
          <w:i/>
          <w:iCs/>
          <w:sz w:val="24"/>
          <w:szCs w:val="24"/>
        </w:rPr>
        <w:t>Факторы, способствующие получению стабильных результатов:</w:t>
      </w:r>
    </w:p>
    <w:p w:rsidR="00FD0C9B" w:rsidRPr="003B309D" w:rsidRDefault="00FD0C9B" w:rsidP="00425DF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B309D">
        <w:rPr>
          <w:rFonts w:ascii="Times New Roman" w:hAnsi="Times New Roman" w:cs="Times New Roman"/>
          <w:sz w:val="24"/>
          <w:szCs w:val="24"/>
        </w:rPr>
        <w:t xml:space="preserve">обучение велось с использованием </w:t>
      </w:r>
      <w:r w:rsidRPr="00071834">
        <w:rPr>
          <w:rFonts w:ascii="Times New Roman" w:hAnsi="Times New Roman" w:cs="Times New Roman"/>
          <w:i/>
          <w:sz w:val="24"/>
          <w:szCs w:val="24"/>
        </w:rPr>
        <w:t>личностно-ориентированного</w:t>
      </w:r>
      <w:r w:rsidRPr="003B309D">
        <w:rPr>
          <w:rFonts w:ascii="Times New Roman" w:hAnsi="Times New Roman" w:cs="Times New Roman"/>
          <w:sz w:val="24"/>
          <w:szCs w:val="24"/>
        </w:rPr>
        <w:t xml:space="preserve"> подхода;</w:t>
      </w:r>
    </w:p>
    <w:p w:rsidR="00FD0C9B" w:rsidRPr="003B309D" w:rsidRDefault="00FD0C9B" w:rsidP="00425DF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B309D">
        <w:rPr>
          <w:rFonts w:ascii="Times New Roman" w:hAnsi="Times New Roman" w:cs="Times New Roman"/>
          <w:sz w:val="24"/>
          <w:szCs w:val="24"/>
        </w:rPr>
        <w:t xml:space="preserve">целенаправленная </w:t>
      </w:r>
      <w:r w:rsidRPr="00071834">
        <w:rPr>
          <w:rFonts w:ascii="Times New Roman" w:hAnsi="Times New Roman" w:cs="Times New Roman"/>
          <w:i/>
          <w:sz w:val="24"/>
          <w:szCs w:val="24"/>
        </w:rPr>
        <w:t>организация</w:t>
      </w:r>
      <w:r w:rsidRPr="003B309D">
        <w:rPr>
          <w:rFonts w:ascii="Times New Roman" w:hAnsi="Times New Roman" w:cs="Times New Roman"/>
          <w:sz w:val="24"/>
          <w:szCs w:val="24"/>
        </w:rPr>
        <w:t xml:space="preserve"> совместной работы учителей и родителей по формированию осознанного отношения детей к обучению:</w:t>
      </w:r>
    </w:p>
    <w:p w:rsidR="00FD0C9B" w:rsidRPr="003B309D" w:rsidRDefault="00FD0C9B" w:rsidP="00425DF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71834">
        <w:rPr>
          <w:rFonts w:ascii="Times New Roman" w:hAnsi="Times New Roman" w:cs="Times New Roman"/>
          <w:i/>
          <w:sz w:val="24"/>
          <w:szCs w:val="24"/>
        </w:rPr>
        <w:t>развитие</w:t>
      </w:r>
      <w:r w:rsidRPr="003B309D">
        <w:rPr>
          <w:rFonts w:ascii="Times New Roman" w:hAnsi="Times New Roman" w:cs="Times New Roman"/>
          <w:sz w:val="24"/>
          <w:szCs w:val="24"/>
        </w:rPr>
        <w:t xml:space="preserve"> творческих способностей детей;</w:t>
      </w:r>
    </w:p>
    <w:p w:rsidR="00FD0C9B" w:rsidRPr="003B309D" w:rsidRDefault="00FD0C9B" w:rsidP="00425DF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71834">
        <w:rPr>
          <w:rFonts w:ascii="Times New Roman" w:hAnsi="Times New Roman" w:cs="Times New Roman"/>
          <w:i/>
          <w:sz w:val="24"/>
          <w:szCs w:val="24"/>
        </w:rPr>
        <w:t>применение</w:t>
      </w:r>
      <w:r w:rsidRPr="003B309D">
        <w:rPr>
          <w:rFonts w:ascii="Times New Roman" w:hAnsi="Times New Roman" w:cs="Times New Roman"/>
          <w:sz w:val="24"/>
          <w:szCs w:val="24"/>
        </w:rPr>
        <w:t xml:space="preserve"> элементов </w:t>
      </w:r>
      <w:proofErr w:type="spellStart"/>
      <w:r w:rsidRPr="003B309D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3B309D">
        <w:rPr>
          <w:rFonts w:ascii="Times New Roman" w:hAnsi="Times New Roman" w:cs="Times New Roman"/>
          <w:sz w:val="24"/>
          <w:szCs w:val="24"/>
        </w:rPr>
        <w:t xml:space="preserve"> технологий в УВП;</w:t>
      </w:r>
    </w:p>
    <w:p w:rsidR="00FD0C9B" w:rsidRPr="003B309D" w:rsidRDefault="00FD0C9B" w:rsidP="00425DF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71834">
        <w:rPr>
          <w:rFonts w:ascii="Times New Roman" w:hAnsi="Times New Roman" w:cs="Times New Roman"/>
          <w:i/>
          <w:sz w:val="24"/>
          <w:szCs w:val="24"/>
        </w:rPr>
        <w:t>создание</w:t>
      </w:r>
      <w:r w:rsidRPr="003B309D">
        <w:rPr>
          <w:rFonts w:ascii="Times New Roman" w:hAnsi="Times New Roman" w:cs="Times New Roman"/>
          <w:sz w:val="24"/>
          <w:szCs w:val="24"/>
        </w:rPr>
        <w:t xml:space="preserve"> условий для дальнейшего профессионального самоопределения выпускников (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B309D">
        <w:rPr>
          <w:rFonts w:ascii="Times New Roman" w:hAnsi="Times New Roman" w:cs="Times New Roman"/>
          <w:sz w:val="24"/>
          <w:szCs w:val="24"/>
        </w:rPr>
        <w:t xml:space="preserve">ведение </w:t>
      </w:r>
      <w:proofErr w:type="spellStart"/>
      <w:r w:rsidRPr="003B309D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3B309D">
        <w:rPr>
          <w:rFonts w:ascii="Times New Roman" w:hAnsi="Times New Roman" w:cs="Times New Roman"/>
          <w:sz w:val="24"/>
          <w:szCs w:val="24"/>
        </w:rPr>
        <w:t xml:space="preserve"> работы с учащимися);</w:t>
      </w:r>
    </w:p>
    <w:p w:rsidR="00FD0C9B" w:rsidRDefault="00FD0C9B" w:rsidP="00071834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 w:rsidRPr="003B309D">
        <w:rPr>
          <w:rFonts w:ascii="Times New Roman" w:hAnsi="Times New Roman" w:cs="Times New Roman"/>
          <w:sz w:val="24"/>
          <w:szCs w:val="24"/>
        </w:rPr>
        <w:t>Уровень знаний большинства обучающихся соответствует их реальным возможностям и способностям.</w:t>
      </w:r>
    </w:p>
    <w:p w:rsidR="00177C1C" w:rsidRDefault="00FD0C9B" w:rsidP="00177C1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83765">
        <w:rPr>
          <w:rFonts w:ascii="Times New Roman" w:hAnsi="Times New Roman" w:cs="Times New Roman"/>
          <w:sz w:val="24"/>
          <w:szCs w:val="24"/>
        </w:rPr>
        <w:t xml:space="preserve">    </w:t>
      </w:r>
      <w:r w:rsidRPr="00AE6E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77C1C" w:rsidRPr="00744C3F">
        <w:rPr>
          <w:rFonts w:ascii="Times New Roman" w:hAnsi="Times New Roman" w:cs="Times New Roman"/>
          <w:b/>
          <w:i/>
          <w:sz w:val="24"/>
          <w:szCs w:val="24"/>
        </w:rPr>
        <w:t>Повышение квалификации, профессиональная подготовка</w:t>
      </w:r>
    </w:p>
    <w:tbl>
      <w:tblPr>
        <w:tblStyle w:val="ae"/>
        <w:tblW w:w="11199" w:type="dxa"/>
        <w:tblLayout w:type="fixed"/>
        <w:tblLook w:val="04A0"/>
      </w:tblPr>
      <w:tblGrid>
        <w:gridCol w:w="3936"/>
        <w:gridCol w:w="1984"/>
        <w:gridCol w:w="1985"/>
        <w:gridCol w:w="1417"/>
        <w:gridCol w:w="1877"/>
      </w:tblGrid>
      <w:tr w:rsidR="00177C1C" w:rsidTr="00DF3A70">
        <w:tc>
          <w:tcPr>
            <w:tcW w:w="3936" w:type="dxa"/>
          </w:tcPr>
          <w:p w:rsidR="00177C1C" w:rsidRDefault="00177C1C" w:rsidP="008313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984" w:type="dxa"/>
          </w:tcPr>
          <w:p w:rsidR="00177C1C" w:rsidRDefault="00177C1C" w:rsidP="00DF3A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учителя</w:t>
            </w:r>
          </w:p>
        </w:tc>
        <w:tc>
          <w:tcPr>
            <w:tcW w:w="1985" w:type="dxa"/>
          </w:tcPr>
          <w:p w:rsidR="00177C1C" w:rsidRDefault="00177C1C" w:rsidP="00DF3A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учреждение, место нахождения</w:t>
            </w:r>
          </w:p>
        </w:tc>
        <w:tc>
          <w:tcPr>
            <w:tcW w:w="1417" w:type="dxa"/>
          </w:tcPr>
          <w:p w:rsidR="00177C1C" w:rsidRDefault="00177C1C" w:rsidP="00DF3A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освоения образовательной программы</w:t>
            </w:r>
          </w:p>
        </w:tc>
        <w:tc>
          <w:tcPr>
            <w:tcW w:w="1877" w:type="dxa"/>
          </w:tcPr>
          <w:p w:rsidR="00177C1C" w:rsidRDefault="00177C1C" w:rsidP="00DF3A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177C1C" w:rsidRDefault="00177C1C" w:rsidP="00DF3A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прохождения курсов</w:t>
            </w:r>
          </w:p>
        </w:tc>
      </w:tr>
      <w:tr w:rsidR="00177C1C" w:rsidTr="00DF3A70">
        <w:tc>
          <w:tcPr>
            <w:tcW w:w="3936" w:type="dxa"/>
          </w:tcPr>
          <w:p w:rsidR="008313B2" w:rsidRPr="008313B2" w:rsidRDefault="008313B2" w:rsidP="008313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313B2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этики»</w:t>
            </w:r>
          </w:p>
          <w:p w:rsidR="00177C1C" w:rsidRDefault="00177C1C" w:rsidP="00DF3A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77C1C" w:rsidRDefault="008313B2" w:rsidP="00DF3A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Черных Н.М.</w:t>
            </w:r>
          </w:p>
        </w:tc>
        <w:tc>
          <w:tcPr>
            <w:tcW w:w="1985" w:type="dxa"/>
          </w:tcPr>
          <w:p w:rsidR="00177C1C" w:rsidRDefault="008313B2" w:rsidP="00DF3A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Г.Барнаул АКИПКРО</w:t>
            </w:r>
          </w:p>
        </w:tc>
        <w:tc>
          <w:tcPr>
            <w:tcW w:w="1417" w:type="dxa"/>
          </w:tcPr>
          <w:p w:rsidR="00177C1C" w:rsidRDefault="00DC13EF" w:rsidP="00DF3A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Очно-заочные</w:t>
            </w:r>
            <w:proofErr w:type="spellEnd"/>
          </w:p>
          <w:p w:rsidR="00DC13EF" w:rsidRDefault="00DC13EF" w:rsidP="00DF3A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</w:tc>
        <w:tc>
          <w:tcPr>
            <w:tcW w:w="1877" w:type="dxa"/>
          </w:tcPr>
          <w:p w:rsidR="00DC13EF" w:rsidRPr="003E0DA8" w:rsidRDefault="00DC13EF" w:rsidP="00DC13EF">
            <w:pPr>
              <w:pStyle w:val="210"/>
              <w:spacing w:line="288" w:lineRule="auto"/>
              <w:jc w:val="left"/>
              <w:rPr>
                <w:sz w:val="26"/>
                <w:szCs w:val="26"/>
              </w:rPr>
            </w:pPr>
            <w:r w:rsidRPr="003E0DA8">
              <w:rPr>
                <w:sz w:val="26"/>
                <w:szCs w:val="26"/>
              </w:rPr>
              <w:t xml:space="preserve">с </w:t>
            </w:r>
            <w:r>
              <w:rPr>
                <w:sz w:val="26"/>
                <w:szCs w:val="26"/>
              </w:rPr>
              <w:t>21.05.</w:t>
            </w:r>
            <w:r w:rsidRPr="003E0DA8">
              <w:rPr>
                <w:sz w:val="26"/>
                <w:szCs w:val="26"/>
              </w:rPr>
              <w:t xml:space="preserve"> по </w:t>
            </w:r>
            <w:r>
              <w:rPr>
                <w:sz w:val="26"/>
                <w:szCs w:val="26"/>
              </w:rPr>
              <w:t>11.06.2012г</w:t>
            </w:r>
            <w:r w:rsidRPr="003E0DA8">
              <w:rPr>
                <w:sz w:val="26"/>
                <w:szCs w:val="26"/>
              </w:rPr>
              <w:t xml:space="preserve">. </w:t>
            </w:r>
          </w:p>
          <w:p w:rsidR="00177C1C" w:rsidRDefault="00177C1C" w:rsidP="00DF3A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0CB0" w:rsidRDefault="00177C1C" w:rsidP="00280CB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Повысили св</w:t>
      </w:r>
      <w:r w:rsidR="00EF72E7">
        <w:rPr>
          <w:rFonts w:ascii="Times New Roman" w:hAnsi="Times New Roman" w:cs="Times New Roman"/>
          <w:sz w:val="24"/>
          <w:szCs w:val="24"/>
        </w:rPr>
        <w:t>ою профессиональную подготовку 1 учитель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F72E7">
        <w:rPr>
          <w:rFonts w:ascii="Times New Roman" w:hAnsi="Times New Roman" w:cs="Times New Roman"/>
          <w:sz w:val="24"/>
          <w:szCs w:val="24"/>
        </w:rPr>
        <w:t>в объеме 72 – часа.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0CB0" w:rsidRPr="00F2341B">
        <w:rPr>
          <w:rFonts w:ascii="Times New Roman" w:hAnsi="Times New Roman" w:cs="Times New Roman"/>
          <w:sz w:val="24"/>
          <w:szCs w:val="24"/>
        </w:rPr>
        <w:t>Важным направлением работы МО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и стимулирование педагогов школы к аттестации на более высокие квалификационные категории.</w:t>
      </w:r>
      <w:r w:rsidR="00280CB0" w:rsidRPr="00280C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0CB0" w:rsidRPr="00C1411A" w:rsidRDefault="00280CB0" w:rsidP="00280CB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638C">
        <w:rPr>
          <w:rFonts w:ascii="Times New Roman" w:hAnsi="Times New Roman" w:cs="Times New Roman"/>
          <w:sz w:val="24"/>
          <w:szCs w:val="24"/>
        </w:rPr>
        <w:t>Все педагогические работники школы своевременно</w:t>
      </w:r>
      <w:r w:rsidRPr="009B2944">
        <w:rPr>
          <w:rFonts w:ascii="Times New Roman" w:hAnsi="Times New Roman" w:cs="Times New Roman"/>
          <w:sz w:val="24"/>
          <w:szCs w:val="24"/>
        </w:rPr>
        <w:t xml:space="preserve"> (1 раз в 5 лет</w:t>
      </w:r>
      <w:r w:rsidRPr="00C1411A">
        <w:rPr>
          <w:rFonts w:ascii="Times New Roman" w:hAnsi="Times New Roman" w:cs="Times New Roman"/>
          <w:sz w:val="24"/>
          <w:szCs w:val="24"/>
        </w:rPr>
        <w:t>) проходят курсовую подготовку на базе АКИПКРО</w:t>
      </w:r>
      <w:r w:rsidR="00C1411A">
        <w:rPr>
          <w:rFonts w:ascii="Times New Roman" w:hAnsi="Times New Roman" w:cs="Times New Roman"/>
          <w:sz w:val="24"/>
          <w:szCs w:val="24"/>
        </w:rPr>
        <w:t>, дистанционные всероссийские курсы.</w:t>
      </w:r>
      <w:r w:rsidRPr="00C141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0CB0" w:rsidRPr="009B2944" w:rsidRDefault="00280CB0" w:rsidP="00C1411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638C">
        <w:rPr>
          <w:rFonts w:ascii="Times New Roman" w:hAnsi="Times New Roman" w:cs="Times New Roman"/>
          <w:b/>
          <w:sz w:val="24"/>
          <w:szCs w:val="24"/>
        </w:rPr>
        <w:t xml:space="preserve">Доля </w:t>
      </w:r>
      <w:proofErr w:type="gramStart"/>
      <w:r w:rsidRPr="0058638C">
        <w:rPr>
          <w:rFonts w:ascii="Times New Roman" w:hAnsi="Times New Roman" w:cs="Times New Roman"/>
          <w:b/>
          <w:sz w:val="24"/>
          <w:szCs w:val="24"/>
        </w:rPr>
        <w:t>педагогов</w:t>
      </w:r>
      <w:r w:rsidRPr="009B2944">
        <w:rPr>
          <w:rFonts w:ascii="Times New Roman" w:hAnsi="Times New Roman" w:cs="Times New Roman"/>
          <w:sz w:val="24"/>
          <w:szCs w:val="24"/>
        </w:rPr>
        <w:t>, аттестованных на 1 и высшую квалификационную категории составляет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90</w:t>
      </w:r>
      <w:r w:rsidRPr="009B2944">
        <w:rPr>
          <w:rFonts w:ascii="Times New Roman" w:hAnsi="Times New Roman" w:cs="Times New Roman"/>
          <w:sz w:val="24"/>
          <w:szCs w:val="24"/>
        </w:rPr>
        <w:t>% от общего количества.</w:t>
      </w:r>
    </w:p>
    <w:p w:rsidR="00177C1C" w:rsidRPr="00E6105F" w:rsidRDefault="00177C1C" w:rsidP="00280CB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105F">
        <w:rPr>
          <w:rFonts w:ascii="Times New Roman" w:hAnsi="Times New Roman" w:cs="Times New Roman"/>
          <w:sz w:val="24"/>
          <w:szCs w:val="24"/>
        </w:rPr>
        <w:t xml:space="preserve">Важнейшими направлениями в </w:t>
      </w:r>
      <w:r w:rsidRPr="00E6105F">
        <w:rPr>
          <w:rFonts w:ascii="Times New Roman" w:hAnsi="Times New Roman" w:cs="Times New Roman"/>
          <w:b/>
          <w:sz w:val="24"/>
          <w:szCs w:val="24"/>
        </w:rPr>
        <w:t xml:space="preserve">самообразовании </w:t>
      </w:r>
      <w:r w:rsidRPr="00E6105F">
        <w:rPr>
          <w:rFonts w:ascii="Times New Roman" w:hAnsi="Times New Roman" w:cs="Times New Roman"/>
          <w:sz w:val="24"/>
          <w:szCs w:val="24"/>
        </w:rPr>
        <w:t xml:space="preserve">учителей были следующие: </w:t>
      </w:r>
    </w:p>
    <w:p w:rsidR="00177C1C" w:rsidRPr="00E6105F" w:rsidRDefault="00177C1C" w:rsidP="00177C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105F">
        <w:rPr>
          <w:rFonts w:ascii="Times New Roman" w:hAnsi="Times New Roman" w:cs="Times New Roman"/>
          <w:b/>
          <w:sz w:val="24"/>
          <w:szCs w:val="24"/>
        </w:rPr>
        <w:t xml:space="preserve">изучение </w:t>
      </w:r>
      <w:r w:rsidRPr="00E6105F">
        <w:rPr>
          <w:rFonts w:ascii="Times New Roman" w:hAnsi="Times New Roman" w:cs="Times New Roman"/>
          <w:sz w:val="24"/>
          <w:szCs w:val="24"/>
        </w:rPr>
        <w:t xml:space="preserve">новых программ и учебников; </w:t>
      </w:r>
    </w:p>
    <w:p w:rsidR="00177C1C" w:rsidRDefault="00177C1C" w:rsidP="00177C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105F">
        <w:rPr>
          <w:rFonts w:ascii="Times New Roman" w:hAnsi="Times New Roman" w:cs="Times New Roman"/>
          <w:b/>
          <w:sz w:val="24"/>
          <w:szCs w:val="24"/>
        </w:rPr>
        <w:t xml:space="preserve">изучение </w:t>
      </w:r>
      <w:r w:rsidRPr="00E6105F">
        <w:rPr>
          <w:rFonts w:ascii="Times New Roman" w:hAnsi="Times New Roman" w:cs="Times New Roman"/>
          <w:sz w:val="24"/>
          <w:szCs w:val="24"/>
        </w:rPr>
        <w:t>доп</w:t>
      </w:r>
      <w:r w:rsidR="00C1411A">
        <w:rPr>
          <w:rFonts w:ascii="Times New Roman" w:hAnsi="Times New Roman" w:cs="Times New Roman"/>
          <w:sz w:val="24"/>
          <w:szCs w:val="24"/>
        </w:rPr>
        <w:t>олнительного научного материала;</w:t>
      </w:r>
    </w:p>
    <w:p w:rsidR="00C1411A" w:rsidRDefault="00C1411A" w:rsidP="00177C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1411A">
        <w:rPr>
          <w:rFonts w:ascii="Times New Roman" w:hAnsi="Times New Roman" w:cs="Times New Roman"/>
          <w:b/>
          <w:sz w:val="24"/>
          <w:szCs w:val="24"/>
        </w:rPr>
        <w:t>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информационных технологий при подготовке и проведения уроков;</w:t>
      </w:r>
    </w:p>
    <w:p w:rsidR="00C1411A" w:rsidRDefault="00C1411A" w:rsidP="00177C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1411A">
        <w:rPr>
          <w:rFonts w:ascii="Times New Roman" w:hAnsi="Times New Roman" w:cs="Times New Roman"/>
          <w:b/>
          <w:sz w:val="24"/>
          <w:szCs w:val="24"/>
        </w:rPr>
        <w:t>организованы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дополнительные курсы повышения квалификации МО на школьном уровне;</w:t>
      </w:r>
    </w:p>
    <w:p w:rsidR="00C1411A" w:rsidRPr="00E6105F" w:rsidRDefault="00C1411A" w:rsidP="00177C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1411A">
        <w:rPr>
          <w:rFonts w:ascii="Times New Roman" w:hAnsi="Times New Roman" w:cs="Times New Roman"/>
          <w:sz w:val="24"/>
          <w:szCs w:val="24"/>
        </w:rPr>
        <w:t xml:space="preserve"> </w:t>
      </w:r>
      <w:r w:rsidRPr="00C1411A">
        <w:rPr>
          <w:rFonts w:ascii="Times New Roman" w:hAnsi="Times New Roman" w:cs="Times New Roman"/>
          <w:b/>
          <w:sz w:val="24"/>
          <w:szCs w:val="24"/>
        </w:rPr>
        <w:t>организована</w:t>
      </w:r>
      <w:r w:rsidRPr="009B2944">
        <w:rPr>
          <w:rFonts w:ascii="Times New Roman" w:hAnsi="Times New Roman" w:cs="Times New Roman"/>
          <w:sz w:val="24"/>
          <w:szCs w:val="24"/>
        </w:rPr>
        <w:t xml:space="preserve"> система</w:t>
      </w:r>
      <w:r w:rsidR="00D85950">
        <w:rPr>
          <w:rFonts w:ascii="Times New Roman" w:hAnsi="Times New Roman" w:cs="Times New Roman"/>
          <w:sz w:val="24"/>
          <w:szCs w:val="24"/>
        </w:rPr>
        <w:t xml:space="preserve"> педагогического наставничества.</w:t>
      </w:r>
    </w:p>
    <w:p w:rsidR="00177C1C" w:rsidRPr="00E6105F" w:rsidRDefault="00177C1C" w:rsidP="00177C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105F">
        <w:rPr>
          <w:rFonts w:ascii="Times New Roman" w:hAnsi="Times New Roman" w:cs="Times New Roman"/>
          <w:sz w:val="24"/>
          <w:szCs w:val="24"/>
        </w:rPr>
        <w:lastRenderedPageBreak/>
        <w:t xml:space="preserve">      Средствами </w:t>
      </w:r>
      <w:r w:rsidRPr="00E6105F">
        <w:rPr>
          <w:rFonts w:ascii="Times New Roman" w:hAnsi="Times New Roman" w:cs="Times New Roman"/>
          <w:b/>
          <w:sz w:val="24"/>
          <w:szCs w:val="24"/>
        </w:rPr>
        <w:t>самообразования</w:t>
      </w:r>
      <w:r w:rsidRPr="00E6105F">
        <w:rPr>
          <w:rFonts w:ascii="Times New Roman" w:hAnsi="Times New Roman" w:cs="Times New Roman"/>
          <w:sz w:val="24"/>
          <w:szCs w:val="24"/>
        </w:rPr>
        <w:t xml:space="preserve"> являлось систематическое изучение новинок педагогической литературы. В методической копилке школы в помощь самообразованию имеются материалы из опыта работы коллег, различные варианты планов, образцы конспектов уроков, презентации к урокам, внеклассным мероприятиям.</w:t>
      </w:r>
    </w:p>
    <w:p w:rsidR="00C47F48" w:rsidRDefault="00177C1C" w:rsidP="00177C1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C3A0C">
        <w:rPr>
          <w:rFonts w:ascii="Times New Roman" w:hAnsi="Times New Roman" w:cs="Times New Roman"/>
          <w:b/>
          <w:i/>
          <w:sz w:val="24"/>
          <w:szCs w:val="24"/>
        </w:rPr>
        <w:t>Создан механизм</w:t>
      </w:r>
      <w:r w:rsidR="00C1411A">
        <w:rPr>
          <w:rFonts w:ascii="Times New Roman" w:hAnsi="Times New Roman" w:cs="Times New Roman"/>
          <w:b/>
          <w:i/>
          <w:sz w:val="24"/>
          <w:szCs w:val="24"/>
        </w:rPr>
        <w:t xml:space="preserve"> стимулирования учителей</w:t>
      </w:r>
      <w:r w:rsidR="00C47F4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77C1C" w:rsidRDefault="00CC3A0C" w:rsidP="00177C1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7C1C" w:rsidRPr="0058638C">
        <w:rPr>
          <w:rFonts w:ascii="Times New Roman" w:hAnsi="Times New Roman" w:cs="Times New Roman"/>
          <w:b/>
          <w:sz w:val="24"/>
          <w:szCs w:val="24"/>
        </w:rPr>
        <w:t>Доля педагогов</w:t>
      </w:r>
      <w:r w:rsidR="00177C1C" w:rsidRPr="009B2944">
        <w:rPr>
          <w:rFonts w:ascii="Times New Roman" w:hAnsi="Times New Roman" w:cs="Times New Roman"/>
          <w:sz w:val="24"/>
          <w:szCs w:val="24"/>
        </w:rPr>
        <w:t>, участвовавших в</w:t>
      </w:r>
      <w:r w:rsidR="00177C1C">
        <w:rPr>
          <w:rFonts w:ascii="Times New Roman" w:hAnsi="Times New Roman" w:cs="Times New Roman"/>
          <w:sz w:val="24"/>
          <w:szCs w:val="24"/>
        </w:rPr>
        <w:t xml:space="preserve"> </w:t>
      </w:r>
      <w:r w:rsidR="00177C1C" w:rsidRPr="009B2944">
        <w:rPr>
          <w:rFonts w:ascii="Times New Roman" w:hAnsi="Times New Roman" w:cs="Times New Roman"/>
          <w:sz w:val="24"/>
          <w:szCs w:val="24"/>
        </w:rPr>
        <w:t xml:space="preserve">профессиональных конкурсах, составляет </w:t>
      </w:r>
      <w:r w:rsidR="00C47F48">
        <w:rPr>
          <w:rFonts w:ascii="Times New Roman" w:hAnsi="Times New Roman" w:cs="Times New Roman"/>
          <w:sz w:val="24"/>
          <w:szCs w:val="24"/>
        </w:rPr>
        <w:t xml:space="preserve"> всего </w:t>
      </w:r>
      <w:r w:rsidR="00177C1C">
        <w:rPr>
          <w:rFonts w:ascii="Times New Roman" w:hAnsi="Times New Roman" w:cs="Times New Roman"/>
          <w:sz w:val="24"/>
          <w:szCs w:val="24"/>
        </w:rPr>
        <w:t>3</w:t>
      </w:r>
      <w:r w:rsidR="00177C1C" w:rsidRPr="009B2944">
        <w:rPr>
          <w:rFonts w:ascii="Times New Roman" w:hAnsi="Times New Roman" w:cs="Times New Roman"/>
          <w:sz w:val="24"/>
          <w:szCs w:val="24"/>
        </w:rPr>
        <w:t xml:space="preserve"> % от общего числа педагогов</w:t>
      </w:r>
      <w:r w:rsidR="00C47F48">
        <w:rPr>
          <w:rFonts w:ascii="Times New Roman" w:hAnsi="Times New Roman" w:cs="Times New Roman"/>
          <w:sz w:val="24"/>
          <w:szCs w:val="24"/>
        </w:rPr>
        <w:t xml:space="preserve">.  </w:t>
      </w:r>
      <w:r w:rsidRPr="00CC3A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E3D4D" w:rsidRPr="00951F71" w:rsidRDefault="003E3D4D" w:rsidP="003E3D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990B25">
        <w:rPr>
          <w:rFonts w:ascii="Times New Roman" w:hAnsi="Times New Roman" w:cs="Times New Roman"/>
          <w:b/>
          <w:i/>
          <w:sz w:val="24"/>
          <w:szCs w:val="24"/>
        </w:rPr>
        <w:t>ичное участие в конкурсах учителей</w:t>
      </w:r>
    </w:p>
    <w:tbl>
      <w:tblPr>
        <w:tblStyle w:val="ae"/>
        <w:tblW w:w="11199" w:type="dxa"/>
        <w:tblInd w:w="-344" w:type="dxa"/>
        <w:tblLayout w:type="fixed"/>
        <w:tblLook w:val="04A0"/>
      </w:tblPr>
      <w:tblGrid>
        <w:gridCol w:w="2410"/>
        <w:gridCol w:w="1870"/>
        <w:gridCol w:w="2126"/>
        <w:gridCol w:w="1984"/>
        <w:gridCol w:w="2809"/>
      </w:tblGrid>
      <w:tr w:rsidR="003E3D4D" w:rsidTr="00502EC6">
        <w:tc>
          <w:tcPr>
            <w:tcW w:w="2410" w:type="dxa"/>
          </w:tcPr>
          <w:p w:rsidR="003E3D4D" w:rsidRPr="00FF20B8" w:rsidRDefault="003E3D4D" w:rsidP="00E0583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0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конкурса</w:t>
            </w:r>
          </w:p>
        </w:tc>
        <w:tc>
          <w:tcPr>
            <w:tcW w:w="1870" w:type="dxa"/>
          </w:tcPr>
          <w:p w:rsidR="003E3D4D" w:rsidRPr="00FF20B8" w:rsidRDefault="003E3D4D" w:rsidP="00E0583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0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Ф.И.О.</w:t>
            </w:r>
          </w:p>
          <w:p w:rsidR="003E3D4D" w:rsidRPr="00FF20B8" w:rsidRDefault="003E3D4D" w:rsidP="00E0583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0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учителя</w:t>
            </w:r>
          </w:p>
        </w:tc>
        <w:tc>
          <w:tcPr>
            <w:tcW w:w="2126" w:type="dxa"/>
          </w:tcPr>
          <w:p w:rsidR="003E3D4D" w:rsidRPr="00FF20B8" w:rsidRDefault="003E3D4D" w:rsidP="00E0583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0B8">
              <w:rPr>
                <w:rFonts w:ascii="Times New Roman" w:hAnsi="Times New Roman" w:cs="Times New Roman"/>
                <w:b/>
                <w:sz w:val="24"/>
                <w:szCs w:val="24"/>
              </w:rPr>
              <w:t>Срок и место проведения</w:t>
            </w:r>
          </w:p>
        </w:tc>
        <w:tc>
          <w:tcPr>
            <w:tcW w:w="1984" w:type="dxa"/>
          </w:tcPr>
          <w:p w:rsidR="003E3D4D" w:rsidRPr="00FF20B8" w:rsidRDefault="003E3D4D" w:rsidP="00E0583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0B8">
              <w:rPr>
                <w:rFonts w:ascii="Times New Roman" w:hAnsi="Times New Roman" w:cs="Times New Roman"/>
                <w:b/>
                <w:sz w:val="24"/>
                <w:szCs w:val="24"/>
              </w:rPr>
              <w:t>Полное наименование организаторов конкурса</w:t>
            </w:r>
          </w:p>
        </w:tc>
        <w:tc>
          <w:tcPr>
            <w:tcW w:w="2809" w:type="dxa"/>
          </w:tcPr>
          <w:p w:rsidR="003E3D4D" w:rsidRPr="00FF20B8" w:rsidRDefault="003E3D4D" w:rsidP="00E0583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0B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участия</w:t>
            </w:r>
          </w:p>
        </w:tc>
      </w:tr>
      <w:tr w:rsidR="00163D23" w:rsidTr="00502EC6">
        <w:tc>
          <w:tcPr>
            <w:tcW w:w="2410" w:type="dxa"/>
          </w:tcPr>
          <w:p w:rsidR="00163D23" w:rsidRPr="00163D23" w:rsidRDefault="00163D23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63D23">
              <w:rPr>
                <w:rFonts w:ascii="Times New Roman" w:hAnsi="Times New Roman" w:cs="Times New Roman"/>
                <w:sz w:val="24"/>
                <w:szCs w:val="24"/>
              </w:rPr>
              <w:t>«Учитель года Алтая — 2012»</w:t>
            </w:r>
          </w:p>
        </w:tc>
        <w:tc>
          <w:tcPr>
            <w:tcW w:w="1870" w:type="dxa"/>
          </w:tcPr>
          <w:p w:rsidR="00163D23" w:rsidRPr="00163D23" w:rsidRDefault="00163D23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63D23">
              <w:rPr>
                <w:rFonts w:ascii="Times New Roman" w:hAnsi="Times New Roman" w:cs="Times New Roman"/>
                <w:sz w:val="24"/>
                <w:szCs w:val="24"/>
              </w:rPr>
              <w:t>Черных Надежда Михайловна</w:t>
            </w:r>
          </w:p>
        </w:tc>
        <w:tc>
          <w:tcPr>
            <w:tcW w:w="2126" w:type="dxa"/>
          </w:tcPr>
          <w:p w:rsidR="00163D23" w:rsidRDefault="00163D23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163D23" w:rsidRPr="00163D23" w:rsidRDefault="00163D23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05.12.2011 г.</w:t>
            </w:r>
          </w:p>
        </w:tc>
        <w:tc>
          <w:tcPr>
            <w:tcW w:w="1984" w:type="dxa"/>
          </w:tcPr>
          <w:p w:rsidR="00163D23" w:rsidRPr="00163D23" w:rsidRDefault="00163D23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образованию Краснощековского района</w:t>
            </w:r>
          </w:p>
        </w:tc>
        <w:tc>
          <w:tcPr>
            <w:tcW w:w="2809" w:type="dxa"/>
          </w:tcPr>
          <w:p w:rsidR="00163D23" w:rsidRPr="00163D23" w:rsidRDefault="00163D23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  <w:tr w:rsidR="003E3D4D" w:rsidTr="00502EC6">
        <w:tc>
          <w:tcPr>
            <w:tcW w:w="2410" w:type="dxa"/>
          </w:tcPr>
          <w:p w:rsidR="003E3D4D" w:rsidRDefault="00C47F48" w:rsidP="00C47F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интернет-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конкурс  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В.Д.Симоненко «Мой лучший урок технологии»</w:t>
            </w:r>
          </w:p>
        </w:tc>
        <w:tc>
          <w:tcPr>
            <w:tcW w:w="1870" w:type="dxa"/>
          </w:tcPr>
          <w:p w:rsidR="003E3D4D" w:rsidRDefault="003E3D4D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Клейс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Николаевна</w:t>
            </w:r>
          </w:p>
        </w:tc>
        <w:tc>
          <w:tcPr>
            <w:tcW w:w="2126" w:type="dxa"/>
          </w:tcPr>
          <w:p w:rsidR="003E3D4D" w:rsidRDefault="00502EC6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  <w:p w:rsidR="003E3D4D" w:rsidRDefault="00502EC6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28.03.2012</w:t>
            </w:r>
            <w:r w:rsidR="003E3D4D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163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3E3D4D" w:rsidRDefault="00502EC6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Непрерывная подготовка учителей технологии</w:t>
            </w:r>
          </w:p>
        </w:tc>
        <w:tc>
          <w:tcPr>
            <w:tcW w:w="2809" w:type="dxa"/>
          </w:tcPr>
          <w:p w:rsidR="003E3D4D" w:rsidRDefault="003E3D4D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="00502EC6">
              <w:rPr>
                <w:rFonts w:ascii="Times New Roman" w:hAnsi="Times New Roman" w:cs="Times New Roman"/>
                <w:sz w:val="24"/>
                <w:szCs w:val="24"/>
              </w:rPr>
              <w:t>финалиста</w:t>
            </w:r>
          </w:p>
        </w:tc>
      </w:tr>
      <w:tr w:rsidR="007E5855" w:rsidTr="00502EC6">
        <w:tc>
          <w:tcPr>
            <w:tcW w:w="2410" w:type="dxa"/>
          </w:tcPr>
          <w:p w:rsidR="007E5855" w:rsidRDefault="007E5855" w:rsidP="00EF24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B7AF2">
              <w:rPr>
                <w:rFonts w:ascii="Times New Roman" w:hAnsi="Times New Roman"/>
                <w:sz w:val="24"/>
                <w:szCs w:val="24"/>
              </w:rPr>
              <w:t>Совокупность системы учебно-воспитательного процесса в преподавании технологии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70" w:type="dxa"/>
          </w:tcPr>
          <w:p w:rsidR="007E5855" w:rsidRDefault="007E5855" w:rsidP="00EF24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Клейс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Николаевна</w:t>
            </w:r>
          </w:p>
        </w:tc>
        <w:tc>
          <w:tcPr>
            <w:tcW w:w="2126" w:type="dxa"/>
          </w:tcPr>
          <w:p w:rsidR="007E5855" w:rsidRDefault="007E5855" w:rsidP="00EF24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педагогическая конференция</w:t>
            </w:r>
          </w:p>
          <w:p w:rsidR="00D83A87" w:rsidRDefault="00D83A87" w:rsidP="00EF24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30.11.12 г.</w:t>
            </w:r>
          </w:p>
        </w:tc>
        <w:tc>
          <w:tcPr>
            <w:tcW w:w="1984" w:type="dxa"/>
          </w:tcPr>
          <w:p w:rsidR="007E5855" w:rsidRPr="007B275C" w:rsidRDefault="007E5855" w:rsidP="00EF24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гражданско-правового образования «Восхождение»</w:t>
            </w:r>
          </w:p>
          <w:p w:rsidR="007E5855" w:rsidRPr="007B275C" w:rsidRDefault="007E5855" w:rsidP="00EF24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7E5855" w:rsidRDefault="00D83A87" w:rsidP="00EF24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Диплом, с</w:t>
            </w:r>
            <w:r w:rsidR="007E5855">
              <w:rPr>
                <w:rFonts w:ascii="Times New Roman" w:hAnsi="Times New Roman" w:cs="Times New Roman"/>
                <w:sz w:val="24"/>
                <w:szCs w:val="24"/>
              </w:rPr>
              <w:t>ертификат участника, удостоверяющий факт публикации конкурсного материала</w:t>
            </w:r>
          </w:p>
        </w:tc>
      </w:tr>
      <w:tr w:rsidR="003E3D4D" w:rsidTr="00502EC6">
        <w:tc>
          <w:tcPr>
            <w:tcW w:w="2410" w:type="dxa"/>
          </w:tcPr>
          <w:p w:rsidR="003E3D4D" w:rsidRDefault="00502EC6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Второй </w:t>
            </w:r>
            <w:r w:rsidR="003E3D4D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профессиональный конкурс педагогов «Активные методы обучения в образовательном процессе»</w:t>
            </w:r>
          </w:p>
        </w:tc>
        <w:tc>
          <w:tcPr>
            <w:tcW w:w="1870" w:type="dxa"/>
          </w:tcPr>
          <w:p w:rsidR="003E3D4D" w:rsidRDefault="003E3D4D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Клейс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Николаевна</w:t>
            </w:r>
          </w:p>
        </w:tc>
        <w:tc>
          <w:tcPr>
            <w:tcW w:w="2126" w:type="dxa"/>
          </w:tcPr>
          <w:p w:rsidR="003E3D4D" w:rsidRDefault="009A5129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</w:t>
            </w:r>
            <w:r w:rsidR="003E3D4D">
              <w:rPr>
                <w:rFonts w:ascii="Times New Roman" w:hAnsi="Times New Roman" w:cs="Times New Roman"/>
                <w:sz w:val="24"/>
                <w:szCs w:val="24"/>
              </w:rPr>
              <w:t>кий</w:t>
            </w:r>
          </w:p>
          <w:p w:rsidR="003E3D4D" w:rsidRDefault="00502EC6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20.01.2012</w:t>
            </w:r>
            <w:r w:rsidR="00163D2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4" w:type="dxa"/>
          </w:tcPr>
          <w:p w:rsidR="003E3D4D" w:rsidRDefault="003E3D4D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Институт Развития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ЭкоПро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09" w:type="dxa"/>
          </w:tcPr>
          <w:p w:rsidR="003E3D4D" w:rsidRPr="00953684" w:rsidRDefault="00502EC6" w:rsidP="00502E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3E3D4D">
              <w:rPr>
                <w:rFonts w:ascii="Times New Roman" w:hAnsi="Times New Roman" w:cs="Times New Roman"/>
                <w:sz w:val="24"/>
                <w:szCs w:val="24"/>
              </w:rPr>
              <w:t xml:space="preserve">ертификат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  <w:r w:rsidR="00D2399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3D4D">
              <w:rPr>
                <w:rFonts w:ascii="Times New Roman" w:hAnsi="Times New Roman" w:cs="Times New Roman"/>
                <w:sz w:val="24"/>
                <w:szCs w:val="24"/>
              </w:rPr>
              <w:t>удостоверяющий факт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убликации конкурсного материала</w:t>
            </w:r>
            <w:r w:rsidR="003E3D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399F" w:rsidTr="00502EC6">
        <w:tc>
          <w:tcPr>
            <w:tcW w:w="2410" w:type="dxa"/>
          </w:tcPr>
          <w:p w:rsidR="00D2399F" w:rsidRDefault="00D2399F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Четвертый открытый профессиональный конкурс педагогов «Мультимедиа урок в современной школе»</w:t>
            </w:r>
          </w:p>
        </w:tc>
        <w:tc>
          <w:tcPr>
            <w:tcW w:w="1870" w:type="dxa"/>
          </w:tcPr>
          <w:p w:rsidR="00D2399F" w:rsidRDefault="00D2399F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Косоухова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2126" w:type="dxa"/>
          </w:tcPr>
          <w:p w:rsidR="00D2399F" w:rsidRDefault="00D2399F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20.01.2012</w:t>
            </w:r>
            <w:r w:rsidR="00163D2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4" w:type="dxa"/>
          </w:tcPr>
          <w:p w:rsidR="00D2399F" w:rsidRDefault="00D2399F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Институт Развития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ЭкоПро</w:t>
            </w:r>
            <w:proofErr w:type="spellEnd"/>
          </w:p>
        </w:tc>
        <w:tc>
          <w:tcPr>
            <w:tcW w:w="2809" w:type="dxa"/>
          </w:tcPr>
          <w:p w:rsidR="00D2399F" w:rsidRDefault="00D2399F" w:rsidP="00502E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участника, удостоверяющий факт публикации конкурсного материала</w:t>
            </w:r>
          </w:p>
        </w:tc>
      </w:tr>
      <w:tr w:rsidR="003E3D4D" w:rsidTr="00502EC6">
        <w:tc>
          <w:tcPr>
            <w:tcW w:w="2410" w:type="dxa"/>
          </w:tcPr>
          <w:p w:rsidR="003E3D4D" w:rsidRPr="00D2399F" w:rsidRDefault="00D2399F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авторов ЦОР для школы «Лучший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 учитель России» </w:t>
            </w:r>
          </w:p>
        </w:tc>
        <w:tc>
          <w:tcPr>
            <w:tcW w:w="1870" w:type="dxa"/>
          </w:tcPr>
          <w:p w:rsidR="003E3D4D" w:rsidRDefault="00D2399F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Косоухова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2126" w:type="dxa"/>
          </w:tcPr>
          <w:p w:rsidR="003E3D4D" w:rsidRDefault="00D2399F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25.12.2011 г.</w:t>
            </w:r>
          </w:p>
          <w:p w:rsidR="00D2399F" w:rsidRDefault="00D2399F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E3D4D" w:rsidRDefault="00D2399F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конкурсов»</w:t>
            </w:r>
          </w:p>
        </w:tc>
        <w:tc>
          <w:tcPr>
            <w:tcW w:w="2809" w:type="dxa"/>
          </w:tcPr>
          <w:p w:rsidR="003E3D4D" w:rsidRDefault="00D2399F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10F26" w:rsidTr="00502EC6">
        <w:tc>
          <w:tcPr>
            <w:tcW w:w="2410" w:type="dxa"/>
          </w:tcPr>
          <w:p w:rsidR="00410F26" w:rsidRDefault="00D2399F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Рождественская гостиная «Храмы и монастыри России»</w:t>
            </w:r>
          </w:p>
        </w:tc>
        <w:tc>
          <w:tcPr>
            <w:tcW w:w="1870" w:type="dxa"/>
          </w:tcPr>
          <w:p w:rsidR="00410F26" w:rsidRDefault="00D2399F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Косоухова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2126" w:type="dxa"/>
          </w:tcPr>
          <w:p w:rsidR="00410F26" w:rsidRDefault="00D2399F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20.02.2012 г.</w:t>
            </w:r>
          </w:p>
        </w:tc>
        <w:tc>
          <w:tcPr>
            <w:tcW w:w="1984" w:type="dxa"/>
          </w:tcPr>
          <w:p w:rsidR="00410F26" w:rsidRDefault="00D2399F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«Сеть творческих учителей»</w:t>
            </w:r>
          </w:p>
        </w:tc>
        <w:tc>
          <w:tcPr>
            <w:tcW w:w="2809" w:type="dxa"/>
          </w:tcPr>
          <w:p w:rsidR="00410F26" w:rsidRDefault="00163D23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134F5A" w:rsidTr="00502EC6">
        <w:tc>
          <w:tcPr>
            <w:tcW w:w="2410" w:type="dxa"/>
          </w:tcPr>
          <w:p w:rsidR="00134F5A" w:rsidRDefault="00163D23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«Природа источник познания»</w:t>
            </w:r>
          </w:p>
        </w:tc>
        <w:tc>
          <w:tcPr>
            <w:tcW w:w="1870" w:type="dxa"/>
          </w:tcPr>
          <w:p w:rsidR="00134F5A" w:rsidRDefault="00163D23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Косинова Галина Васильевна</w:t>
            </w:r>
          </w:p>
        </w:tc>
        <w:tc>
          <w:tcPr>
            <w:tcW w:w="2126" w:type="dxa"/>
          </w:tcPr>
          <w:p w:rsidR="00134F5A" w:rsidRDefault="00163D23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 01.03.2012 г.</w:t>
            </w:r>
          </w:p>
        </w:tc>
        <w:tc>
          <w:tcPr>
            <w:tcW w:w="1984" w:type="dxa"/>
          </w:tcPr>
          <w:p w:rsidR="00134F5A" w:rsidRDefault="00163D23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Алтайский краевой детский экологический центр</w:t>
            </w:r>
          </w:p>
        </w:tc>
        <w:tc>
          <w:tcPr>
            <w:tcW w:w="2809" w:type="dxa"/>
          </w:tcPr>
          <w:p w:rsidR="00134F5A" w:rsidRDefault="00163D23" w:rsidP="00E05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7E5855" w:rsidTr="00502EC6">
        <w:tc>
          <w:tcPr>
            <w:tcW w:w="2410" w:type="dxa"/>
          </w:tcPr>
          <w:p w:rsidR="007E5855" w:rsidRDefault="007E5855" w:rsidP="00EF24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«Математический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супертест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70" w:type="dxa"/>
          </w:tcPr>
          <w:p w:rsidR="007E5855" w:rsidRDefault="007E5855" w:rsidP="00EF24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Медведева Лидия Васильевна</w:t>
            </w:r>
          </w:p>
        </w:tc>
        <w:tc>
          <w:tcPr>
            <w:tcW w:w="2126" w:type="dxa"/>
          </w:tcPr>
          <w:p w:rsidR="007E5855" w:rsidRDefault="007E5855" w:rsidP="00EF24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  <w:p w:rsidR="007E5855" w:rsidRDefault="007E5855" w:rsidP="00EF24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E5855" w:rsidRDefault="007E5855" w:rsidP="00EF24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Интернет-портал</w:t>
            </w:r>
          </w:p>
        </w:tc>
        <w:tc>
          <w:tcPr>
            <w:tcW w:w="2809" w:type="dxa"/>
          </w:tcPr>
          <w:p w:rsidR="007E5855" w:rsidRDefault="007E5855" w:rsidP="00EF24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43682C" w:rsidRPr="009A5129" w:rsidRDefault="00D83A87" w:rsidP="003E3D4D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lastRenderedPageBreak/>
        <w:t xml:space="preserve"> </w:t>
      </w:r>
      <w:r w:rsidR="00967012" w:rsidRPr="009A5129">
        <w:rPr>
          <w:rFonts w:ascii="Times New Roman" w:hAnsi="Times New Roman" w:cs="Times New Roman"/>
          <w:b/>
          <w:i/>
          <w:color w:val="7030A0"/>
          <w:sz w:val="28"/>
          <w:szCs w:val="28"/>
        </w:rPr>
        <w:t>Лаур</w:t>
      </w:r>
      <w:r w:rsidR="00B9764D" w:rsidRPr="009A5129">
        <w:rPr>
          <w:rFonts w:ascii="Times New Roman" w:hAnsi="Times New Roman" w:cs="Times New Roman"/>
          <w:b/>
          <w:i/>
          <w:color w:val="7030A0"/>
          <w:sz w:val="28"/>
          <w:szCs w:val="28"/>
        </w:rPr>
        <w:t>еат</w:t>
      </w:r>
      <w:r w:rsidR="003A5950">
        <w:rPr>
          <w:rFonts w:ascii="Times New Roman" w:hAnsi="Times New Roman" w:cs="Times New Roman"/>
          <w:b/>
          <w:i/>
          <w:color w:val="7030A0"/>
          <w:sz w:val="28"/>
          <w:szCs w:val="28"/>
        </w:rPr>
        <w:t>ы</w:t>
      </w:r>
      <w:r w:rsidR="00B9764D" w:rsidRPr="009A5129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и п</w:t>
      </w:r>
      <w:r w:rsidR="0043682C" w:rsidRPr="009A5129">
        <w:rPr>
          <w:rFonts w:ascii="Times New Roman" w:hAnsi="Times New Roman" w:cs="Times New Roman"/>
          <w:b/>
          <w:i/>
          <w:color w:val="7030A0"/>
          <w:sz w:val="28"/>
          <w:szCs w:val="28"/>
        </w:rPr>
        <w:t>ри</w:t>
      </w:r>
      <w:r w:rsidR="003A5950">
        <w:rPr>
          <w:rFonts w:ascii="Times New Roman" w:hAnsi="Times New Roman" w:cs="Times New Roman"/>
          <w:b/>
          <w:i/>
          <w:color w:val="7030A0"/>
          <w:sz w:val="28"/>
          <w:szCs w:val="28"/>
        </w:rPr>
        <w:t>зеры  конкурсов 2012</w:t>
      </w:r>
      <w:r w:rsidR="0043682C" w:rsidRPr="009A5129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года.</w:t>
      </w:r>
    </w:p>
    <w:p w:rsidR="006B229C" w:rsidRDefault="00D83A87" w:rsidP="003E3D4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48260</wp:posOffset>
            </wp:positionV>
            <wp:extent cx="2258695" cy="3263900"/>
            <wp:effectExtent l="19050" t="0" r="8255" b="0"/>
            <wp:wrapTight wrapText="bothSides">
              <wp:wrapPolygon edited="0">
                <wp:start x="-182" y="0"/>
                <wp:lineTo x="-182" y="21432"/>
                <wp:lineTo x="21679" y="21432"/>
                <wp:lineTo x="21679" y="0"/>
                <wp:lineTo x="-182" y="0"/>
              </wp:wrapPolygon>
            </wp:wrapTight>
            <wp:docPr id="4" name="Рисунок 3" descr="C:\Documents and Settings\Надежда Николаенв\Рабочий стол\Ки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 Николаенв\Рабочий стол\Кинова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154305</wp:posOffset>
            </wp:positionV>
            <wp:extent cx="2040890" cy="1711325"/>
            <wp:effectExtent l="19050" t="0" r="0" b="0"/>
            <wp:wrapTight wrapText="bothSides">
              <wp:wrapPolygon edited="0">
                <wp:start x="-202" y="0"/>
                <wp:lineTo x="-202" y="21400"/>
                <wp:lineTo x="21573" y="21400"/>
                <wp:lineTo x="21573" y="0"/>
                <wp:lineTo x="-202" y="0"/>
              </wp:wrapPolygon>
            </wp:wrapTight>
            <wp:docPr id="16" name="Рисунок 3" descr="D:\МАМА\Фото\Учителя\Изображение 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о\Учителя\Изображение 44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A87" w:rsidRPr="00D7595D" w:rsidRDefault="00D83A87" w:rsidP="003E3D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1834" w:rsidRPr="00D7595D" w:rsidRDefault="00071834" w:rsidP="00177C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E3D4D" w:rsidRDefault="003E3D4D" w:rsidP="00177C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3E3D4D" w:rsidRPr="009B2944" w:rsidRDefault="003E3D4D" w:rsidP="00177C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05838" w:rsidRDefault="00E05838" w:rsidP="00177C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05838" w:rsidRDefault="00E05838" w:rsidP="00177C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05838" w:rsidRDefault="00E05838" w:rsidP="00177C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05838" w:rsidRDefault="00E05838" w:rsidP="00177C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05838" w:rsidRDefault="00E05838" w:rsidP="00177C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05838" w:rsidRDefault="00E05838" w:rsidP="00177C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3A87" w:rsidRDefault="00D83A87" w:rsidP="00D83A87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Pr="00D83A87">
        <w:rPr>
          <w:rFonts w:ascii="Times New Roman" w:hAnsi="Times New Roman" w:cs="Times New Roman"/>
          <w:b/>
          <w:i/>
          <w:sz w:val="24"/>
          <w:szCs w:val="24"/>
        </w:rPr>
        <w:t>Косинова Галина Васильевна</w:t>
      </w:r>
    </w:p>
    <w:p w:rsidR="00D83A87" w:rsidRPr="00D83A87" w:rsidRDefault="00D83A87" w:rsidP="00D83A87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Участница краевого конкурса «Природа источник познания»</w:t>
      </w:r>
    </w:p>
    <w:p w:rsidR="00E05838" w:rsidRDefault="00E05838" w:rsidP="00177C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05838" w:rsidRDefault="000300D9" w:rsidP="00331B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113665</wp:posOffset>
            </wp:positionV>
            <wp:extent cx="1586230" cy="2243455"/>
            <wp:effectExtent l="19050" t="0" r="0" b="0"/>
            <wp:wrapTight wrapText="bothSides">
              <wp:wrapPolygon edited="0">
                <wp:start x="-259" y="0"/>
                <wp:lineTo x="-259" y="21459"/>
                <wp:lineTo x="21531" y="21459"/>
                <wp:lineTo x="21531" y="0"/>
                <wp:lineTo x="-259" y="0"/>
              </wp:wrapPolygon>
            </wp:wrapTight>
            <wp:docPr id="30" name="Рисунок 4" descr="C:\Documents and Settings\BadBoy\Desktop\сертифика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adBoy\Desktop\сертификат 00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-2442845</wp:posOffset>
            </wp:positionH>
            <wp:positionV relativeFrom="paragraph">
              <wp:posOffset>-2540</wp:posOffset>
            </wp:positionV>
            <wp:extent cx="2051050" cy="2466340"/>
            <wp:effectExtent l="19050" t="0" r="6350" b="0"/>
            <wp:wrapTight wrapText="bothSides">
              <wp:wrapPolygon edited="0">
                <wp:start x="-201" y="0"/>
                <wp:lineTo x="-201" y="21355"/>
                <wp:lineTo x="21667" y="21355"/>
                <wp:lineTo x="21667" y="0"/>
                <wp:lineTo x="-201" y="0"/>
              </wp:wrapPolygon>
            </wp:wrapTight>
            <wp:docPr id="31" name="Рисунок 17" descr="C:\Documents and Settings\BadBoy\Desktop\IMG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BadBoy\Desktop\IMG_20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83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E05838" w:rsidRDefault="00451B39" w:rsidP="00177C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058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451B39">
        <w:rPr>
          <w:rFonts w:ascii="Times New Roman" w:hAnsi="Times New Roman" w:cs="Times New Roman"/>
          <w:b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5pt;height:180pt" o:ole="">
            <v:imagedata r:id="rId23" o:title=""/>
          </v:shape>
          <o:OLEObject Type="Embed" ProgID="AcroExch.Document.7" ShapeID="_x0000_i1025" DrawAspect="Content" ObjectID="_1409973682" r:id="rId24"/>
        </w:object>
      </w:r>
    </w:p>
    <w:p w:rsidR="00331BC7" w:rsidRDefault="00451B39" w:rsidP="00451B39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451B39">
        <w:rPr>
          <w:rFonts w:ascii="Times New Roman" w:hAnsi="Times New Roman" w:cs="Times New Roman"/>
          <w:b/>
          <w:i/>
          <w:sz w:val="24"/>
          <w:szCs w:val="24"/>
        </w:rPr>
        <w:t>Косоухова</w:t>
      </w:r>
      <w:proofErr w:type="spellEnd"/>
      <w:r w:rsidRPr="00451B39">
        <w:rPr>
          <w:rFonts w:ascii="Times New Roman" w:hAnsi="Times New Roman" w:cs="Times New Roman"/>
          <w:b/>
          <w:i/>
          <w:sz w:val="24"/>
          <w:szCs w:val="24"/>
        </w:rPr>
        <w:t xml:space="preserve"> Наталья Александровна</w:t>
      </w:r>
      <w:r w:rsidR="00E05838" w:rsidRPr="00451B39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участница Всероссийских конкурсов:</w:t>
      </w:r>
      <w:r w:rsidR="00E05838" w:rsidRPr="00451B3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«Мультимедиа урок в современной школе»; </w:t>
      </w:r>
      <w:r w:rsidR="00E05838" w:rsidRPr="00451B39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Рождественская гостиная «Храмы и монастыри России».</w:t>
      </w:r>
      <w:r w:rsidR="00E05838" w:rsidRPr="00451B3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31BC7" w:rsidRDefault="00331BC7" w:rsidP="00451B39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05838" w:rsidRPr="00451B39" w:rsidRDefault="00E05838" w:rsidP="00451B39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1B39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</w:t>
      </w:r>
    </w:p>
    <w:p w:rsidR="00E05838" w:rsidRDefault="00331BC7" w:rsidP="00177C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2353945</wp:posOffset>
            </wp:positionH>
            <wp:positionV relativeFrom="paragraph">
              <wp:posOffset>27305</wp:posOffset>
            </wp:positionV>
            <wp:extent cx="1416050" cy="1988185"/>
            <wp:effectExtent l="19050" t="0" r="0" b="0"/>
            <wp:wrapTight wrapText="bothSides">
              <wp:wrapPolygon edited="0">
                <wp:start x="-291" y="0"/>
                <wp:lineTo x="-291" y="21317"/>
                <wp:lineTo x="21503" y="21317"/>
                <wp:lineTo x="21503" y="0"/>
                <wp:lineTo x="-291" y="0"/>
              </wp:wrapPolygon>
            </wp:wrapTight>
            <wp:docPr id="39" name="Рисунок 28" descr="D:\МАМА\Сканер 1\Мои награды\2012\Клей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АМА\Сканер 1\Мои награды\2012\Клейс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0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137160</wp:posOffset>
            </wp:positionV>
            <wp:extent cx="1485900" cy="2053590"/>
            <wp:effectExtent l="209550" t="133350" r="190500" b="118110"/>
            <wp:wrapTight wrapText="bothSides">
              <wp:wrapPolygon edited="0">
                <wp:start x="-760" y="73"/>
                <wp:lineTo x="-587" y="6595"/>
                <wp:lineTo x="-772" y="9897"/>
                <wp:lineTo x="-598" y="16420"/>
                <wp:lineTo x="-783" y="19722"/>
                <wp:lineTo x="-220" y="21684"/>
                <wp:lineTo x="3100" y="22413"/>
                <wp:lineTo x="7981" y="21680"/>
                <wp:lineTo x="8037" y="21876"/>
                <wp:lineTo x="19604" y="21777"/>
                <wp:lineTo x="20417" y="21655"/>
                <wp:lineTo x="22044" y="21411"/>
                <wp:lineTo x="22137" y="19760"/>
                <wp:lineTo x="22080" y="19564"/>
                <wp:lineTo x="22050" y="16499"/>
                <wp:lineTo x="21994" y="16302"/>
                <wp:lineTo x="21963" y="13237"/>
                <wp:lineTo x="21907" y="13041"/>
                <wp:lineTo x="22148" y="9935"/>
                <wp:lineTo x="22091" y="9739"/>
                <wp:lineTo x="22061" y="6674"/>
                <wp:lineTo x="22005" y="6478"/>
                <wp:lineTo x="21974" y="3413"/>
                <wp:lineTo x="21918" y="3217"/>
                <wp:lineTo x="21617" y="193"/>
                <wp:lineTo x="21504" y="-200"/>
                <wp:lineTo x="15800" y="-367"/>
                <wp:lineTo x="1138" y="-212"/>
                <wp:lineTo x="-760" y="73"/>
              </wp:wrapPolygon>
            </wp:wrapTight>
            <wp:docPr id="34" name="Рисунок 26" descr="D:\МАМА\Сканер 1\Мои награды\2012\img00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АМА\Сканер 1\Мои награды\2012\img00019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 rot="703267">
                      <a:off x="0" y="0"/>
                      <a:ext cx="1485900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8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331BC7" w:rsidRDefault="00331BC7" w:rsidP="00331BC7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51435</wp:posOffset>
            </wp:positionV>
            <wp:extent cx="2189480" cy="2923540"/>
            <wp:effectExtent l="19050" t="0" r="1270" b="0"/>
            <wp:wrapTight wrapText="bothSides">
              <wp:wrapPolygon edited="0">
                <wp:start x="-188" y="0"/>
                <wp:lineTo x="-188" y="21394"/>
                <wp:lineTo x="21613" y="21394"/>
                <wp:lineTo x="21613" y="0"/>
                <wp:lineTo x="-188" y="0"/>
              </wp:wrapPolygon>
            </wp:wrapTight>
            <wp:docPr id="41" name="Рисунок 29" descr="C:\Documents and Settings\BadBoy\Desktop\При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BadBoy\Desktop\Природа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BC7" w:rsidRDefault="00331BC7" w:rsidP="00331BC7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-1964055</wp:posOffset>
            </wp:positionH>
            <wp:positionV relativeFrom="paragraph">
              <wp:posOffset>1069340</wp:posOffset>
            </wp:positionV>
            <wp:extent cx="1433830" cy="1991995"/>
            <wp:effectExtent l="190500" t="114300" r="185420" b="103505"/>
            <wp:wrapTight wrapText="bothSides">
              <wp:wrapPolygon edited="0">
                <wp:start x="19449" y="-254"/>
                <wp:lineTo x="-27" y="-666"/>
                <wp:lineTo x="-615" y="3671"/>
                <wp:lineTo x="-710" y="21334"/>
                <wp:lineTo x="1543" y="21650"/>
                <wp:lineTo x="2388" y="21768"/>
                <wp:lineTo x="7342" y="21830"/>
                <wp:lineTo x="7396" y="21628"/>
                <wp:lineTo x="13030" y="22416"/>
                <wp:lineTo x="21693" y="21735"/>
                <wp:lineTo x="22076" y="20316"/>
                <wp:lineTo x="22053" y="17156"/>
                <wp:lineTo x="22108" y="16953"/>
                <wp:lineTo x="22085" y="13793"/>
                <wp:lineTo x="22140" y="13591"/>
                <wp:lineTo x="22117" y="10431"/>
                <wp:lineTo x="22171" y="10228"/>
                <wp:lineTo x="21866" y="7029"/>
                <wp:lineTo x="21921" y="6826"/>
                <wp:lineTo x="21898" y="3666"/>
                <wp:lineTo x="21953" y="3464"/>
                <wp:lineTo x="21930" y="304"/>
                <wp:lineTo x="21985" y="101"/>
                <wp:lineTo x="19449" y="-254"/>
              </wp:wrapPolygon>
            </wp:wrapTight>
            <wp:docPr id="36" name="Рисунок 27" descr="D:\МАМА\Сканер 1\Мои награды\2012\img0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АМА\Сканер 1\Мои награды\2012\img00033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 rot="20939547">
                      <a:off x="0" y="0"/>
                      <a:ext cx="143383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331BC7" w:rsidRDefault="00331BC7" w:rsidP="00331BC7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31BC7" w:rsidRDefault="00331BC7" w:rsidP="00331BC7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31BC7" w:rsidRDefault="00331BC7" w:rsidP="00331BC7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31BC7" w:rsidRDefault="00331BC7" w:rsidP="00331BC7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31BC7" w:rsidRDefault="00331BC7" w:rsidP="00331BC7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31BC7" w:rsidRDefault="00331BC7" w:rsidP="00331BC7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31BC7" w:rsidRDefault="00331BC7" w:rsidP="00331BC7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31BC7" w:rsidRDefault="00331BC7" w:rsidP="00331BC7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31BC7" w:rsidRDefault="00331BC7" w:rsidP="00331BC7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31BC7" w:rsidRPr="00331BC7" w:rsidRDefault="00331BC7" w:rsidP="00331BC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661FB">
        <w:rPr>
          <w:rFonts w:ascii="Times New Roman" w:hAnsi="Times New Roman" w:cs="Times New Roman"/>
          <w:b/>
          <w:i/>
          <w:sz w:val="24"/>
          <w:szCs w:val="24"/>
        </w:rPr>
        <w:t>Клейс</w:t>
      </w:r>
      <w:proofErr w:type="spellEnd"/>
      <w:r w:rsidRPr="00A661FB">
        <w:rPr>
          <w:rFonts w:ascii="Times New Roman" w:hAnsi="Times New Roman" w:cs="Times New Roman"/>
          <w:b/>
          <w:i/>
          <w:sz w:val="24"/>
          <w:szCs w:val="24"/>
        </w:rPr>
        <w:t xml:space="preserve"> Надежда Николаевна</w:t>
      </w:r>
    </w:p>
    <w:p w:rsidR="00331BC7" w:rsidRDefault="00331BC7" w:rsidP="00331B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Финалист </w:t>
      </w:r>
      <w:r w:rsidRPr="00A661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интернет-конкурса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им. В.Д.Симоненко «Мой лучший урок технологии»; участница всероссийских конкурсов: «Активные методы обучения в образовательном процессе»; Всероссийский фестиваль исследовательских и творческих  работ учащихся 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2A0920" w:rsidRDefault="00536CAD" w:rsidP="005A2B87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139700</wp:posOffset>
            </wp:positionV>
            <wp:extent cx="1732915" cy="2487930"/>
            <wp:effectExtent l="19050" t="0" r="635" b="0"/>
            <wp:wrapTight wrapText="bothSides">
              <wp:wrapPolygon edited="0">
                <wp:start x="-237" y="0"/>
                <wp:lineTo x="-237" y="21501"/>
                <wp:lineTo x="21608" y="21501"/>
                <wp:lineTo x="21608" y="0"/>
                <wp:lineTo x="-237" y="0"/>
              </wp:wrapPolygon>
            </wp:wrapTight>
            <wp:docPr id="3" name="Рисунок 2" descr="E:\Чер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Черных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920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2A0920" w:rsidRPr="002A0920">
        <w:rPr>
          <w:rFonts w:ascii="Times New Roman" w:hAnsi="Times New Roman" w:cs="Times New Roman"/>
          <w:b/>
          <w:i/>
          <w:sz w:val="24"/>
          <w:szCs w:val="24"/>
        </w:rPr>
        <w:t>Черных Надежда Михайловна</w:t>
      </w:r>
    </w:p>
    <w:p w:rsidR="002A0920" w:rsidRDefault="002A0920" w:rsidP="005A2B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Лауреат районного</w:t>
      </w:r>
      <w:r w:rsidR="00331BC7">
        <w:rPr>
          <w:rFonts w:ascii="Times New Roman" w:hAnsi="Times New Roman" w:cs="Times New Roman"/>
          <w:sz w:val="24"/>
          <w:szCs w:val="24"/>
        </w:rPr>
        <w:t xml:space="preserve"> конкурса «Учитель </w:t>
      </w:r>
      <w:r>
        <w:rPr>
          <w:rFonts w:ascii="Times New Roman" w:hAnsi="Times New Roman" w:cs="Times New Roman"/>
          <w:sz w:val="24"/>
          <w:szCs w:val="24"/>
        </w:rPr>
        <w:t>2012</w:t>
      </w:r>
      <w:r w:rsidR="005A2B87">
        <w:rPr>
          <w:rFonts w:ascii="Times New Roman" w:hAnsi="Times New Roman" w:cs="Times New Roman"/>
          <w:sz w:val="24"/>
          <w:szCs w:val="24"/>
        </w:rPr>
        <w:t xml:space="preserve">» </w:t>
      </w:r>
      <w:r w:rsidR="005A2B87" w:rsidRPr="005A2B8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A0920" w:rsidRDefault="00331BC7" w:rsidP="00177C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97790</wp:posOffset>
            </wp:positionV>
            <wp:extent cx="1660525" cy="2243455"/>
            <wp:effectExtent l="19050" t="0" r="0" b="0"/>
            <wp:wrapTight wrapText="bothSides">
              <wp:wrapPolygon edited="0">
                <wp:start x="-248" y="0"/>
                <wp:lineTo x="-248" y="21459"/>
                <wp:lineTo x="21559" y="21459"/>
                <wp:lineTo x="21559" y="0"/>
                <wp:lineTo x="-248" y="0"/>
              </wp:wrapPolygon>
            </wp:wrapTight>
            <wp:docPr id="200" name="Рисунок 31" descr="C:\Documents and Settings\BadBoy\Desktop\фото 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BadBoy\Desktop\фото 328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920" w:rsidRDefault="002A0920" w:rsidP="00177C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A0920" w:rsidRDefault="002A0920" w:rsidP="00177C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A0920" w:rsidRDefault="002A0920" w:rsidP="00177C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A0920" w:rsidRDefault="002A0920" w:rsidP="00177C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1BC7" w:rsidRDefault="00331BC7" w:rsidP="00177C1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31BC7" w:rsidRDefault="00331BC7" w:rsidP="00177C1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31BC7" w:rsidRDefault="00331BC7" w:rsidP="00177C1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31BC7" w:rsidRDefault="00331BC7" w:rsidP="00177C1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31BC7" w:rsidRDefault="00331BC7" w:rsidP="00177C1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31BC7" w:rsidRDefault="00331BC7" w:rsidP="00177C1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31BC7" w:rsidRDefault="00331BC7" w:rsidP="00177C1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31BC7" w:rsidRDefault="00331BC7" w:rsidP="00177C1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31BC7" w:rsidRDefault="00331BC7" w:rsidP="00177C1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661FB" w:rsidRDefault="00CD2872" w:rsidP="00177C1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D2872">
        <w:rPr>
          <w:rFonts w:ascii="Times New Roman" w:hAnsi="Times New Roman" w:cs="Times New Roman"/>
          <w:b/>
          <w:i/>
          <w:sz w:val="24"/>
          <w:szCs w:val="24"/>
        </w:rPr>
        <w:t>Благоустройство</w:t>
      </w:r>
    </w:p>
    <w:p w:rsidR="00CD2872" w:rsidRPr="00CD2872" w:rsidRDefault="00CD2872" w:rsidP="00177C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77C1C" w:rsidRPr="009B2944" w:rsidRDefault="002A0920" w:rsidP="00CD28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1599565</wp:posOffset>
            </wp:positionH>
            <wp:positionV relativeFrom="paragraph">
              <wp:posOffset>1156335</wp:posOffset>
            </wp:positionV>
            <wp:extent cx="3468370" cy="2275205"/>
            <wp:effectExtent l="19050" t="0" r="0" b="0"/>
            <wp:wrapTight wrapText="bothSides">
              <wp:wrapPolygon edited="0">
                <wp:start x="-119" y="0"/>
                <wp:lineTo x="-119" y="21341"/>
                <wp:lineTo x="21592" y="21341"/>
                <wp:lineTo x="21592" y="0"/>
                <wp:lineTo x="-119" y="0"/>
              </wp:wrapPolygon>
            </wp:wrapTight>
            <wp:docPr id="196" name="Рисунок 5" descr="D:\МАМА\Фото\Общие\IMG_13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D:\МАМА\Фото\Общие\IMG_1325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27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2872">
        <w:rPr>
          <w:rFonts w:ascii="Times New Roman" w:hAnsi="Times New Roman" w:cs="Times New Roman"/>
          <w:sz w:val="24"/>
          <w:szCs w:val="24"/>
        </w:rPr>
        <w:t>Школа</w:t>
      </w:r>
      <w:r w:rsidR="00177C1C" w:rsidRPr="009B2944">
        <w:rPr>
          <w:rFonts w:ascii="Times New Roman" w:hAnsi="Times New Roman" w:cs="Times New Roman"/>
          <w:sz w:val="24"/>
          <w:szCs w:val="24"/>
        </w:rPr>
        <w:t xml:space="preserve"> достигла значительных успехов в области благоустройства и озеленения</w:t>
      </w:r>
      <w:r w:rsidR="00177C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школьной</w:t>
      </w:r>
      <w:r w:rsidR="005A2B87">
        <w:rPr>
          <w:rFonts w:ascii="Times New Roman" w:hAnsi="Times New Roman" w:cs="Times New Roman"/>
          <w:sz w:val="24"/>
          <w:szCs w:val="24"/>
        </w:rPr>
        <w:t xml:space="preserve"> </w:t>
      </w:r>
      <w:r w:rsidR="00177C1C" w:rsidRPr="009B2944">
        <w:rPr>
          <w:rFonts w:ascii="Times New Roman" w:hAnsi="Times New Roman" w:cs="Times New Roman"/>
          <w:sz w:val="24"/>
          <w:szCs w:val="24"/>
        </w:rPr>
        <w:t xml:space="preserve">территории и неоднократно становилась победителем районных </w:t>
      </w:r>
    </w:p>
    <w:p w:rsidR="00177C1C" w:rsidRDefault="00177C1C" w:rsidP="00177C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2944">
        <w:rPr>
          <w:rFonts w:ascii="Times New Roman" w:hAnsi="Times New Roman" w:cs="Times New Roman"/>
          <w:sz w:val="24"/>
          <w:szCs w:val="24"/>
        </w:rPr>
        <w:t>конкурсов по благоустройству, озеленению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B2944">
        <w:rPr>
          <w:rFonts w:ascii="Times New Roman" w:hAnsi="Times New Roman" w:cs="Times New Roman"/>
          <w:sz w:val="24"/>
          <w:szCs w:val="24"/>
        </w:rPr>
        <w:t xml:space="preserve"> </w:t>
      </w:r>
      <w:r w:rsidR="00D508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088D" w:rsidRDefault="00D31A0C" w:rsidP="00177C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D5088D" w:rsidRDefault="005A2B87" w:rsidP="00177C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2049780</wp:posOffset>
            </wp:positionV>
            <wp:extent cx="1341755" cy="988695"/>
            <wp:effectExtent l="19050" t="0" r="0" b="0"/>
            <wp:wrapTight wrapText="bothSides">
              <wp:wrapPolygon edited="0">
                <wp:start x="-307" y="0"/>
                <wp:lineTo x="-307" y="21225"/>
                <wp:lineTo x="21467" y="21225"/>
                <wp:lineTo x="21467" y="0"/>
                <wp:lineTo x="-307" y="0"/>
              </wp:wrapPolygon>
            </wp:wrapTight>
            <wp:docPr id="192" name="Рисунок 12" descr="C:\Documents and Settings\BadBoy\Desktop\IMG_1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Documents and Settings\BadBoy\Desktop\IMG_1320.jpg"/>
                    <pic:cNvPicPr/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231140</wp:posOffset>
            </wp:positionV>
            <wp:extent cx="2383790" cy="1818005"/>
            <wp:effectExtent l="19050" t="0" r="0" b="0"/>
            <wp:wrapTight wrapText="bothSides">
              <wp:wrapPolygon edited="0">
                <wp:start x="-173" y="0"/>
                <wp:lineTo x="-173" y="21276"/>
                <wp:lineTo x="21577" y="21276"/>
                <wp:lineTo x="21577" y="0"/>
                <wp:lineTo x="-173" y="0"/>
              </wp:wrapPolygon>
            </wp:wrapTight>
            <wp:docPr id="195" name="Рисунок 3" descr="D:\МАМА\Фото\Цветы\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МАМА\Фото\Цветы\Рисунок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81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4982845</wp:posOffset>
            </wp:positionH>
            <wp:positionV relativeFrom="paragraph">
              <wp:posOffset>454660</wp:posOffset>
            </wp:positionV>
            <wp:extent cx="2000885" cy="1711325"/>
            <wp:effectExtent l="19050" t="0" r="0" b="0"/>
            <wp:wrapTight wrapText="bothSides">
              <wp:wrapPolygon edited="0">
                <wp:start x="-206" y="0"/>
                <wp:lineTo x="-206" y="21400"/>
                <wp:lineTo x="21593" y="21400"/>
                <wp:lineTo x="21593" y="0"/>
                <wp:lineTo x="-206" y="0"/>
              </wp:wrapPolygon>
            </wp:wrapTight>
            <wp:docPr id="194" name="Рисунок 2" descr="D:\МАМА\Фото\Общие\IMG_15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МАМА\Фото\Общие\IMG_1548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088D" w:rsidRDefault="005A2B87" w:rsidP="00177C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4022090</wp:posOffset>
            </wp:positionV>
            <wp:extent cx="1777365" cy="1126490"/>
            <wp:effectExtent l="19050" t="0" r="0" b="0"/>
            <wp:wrapTight wrapText="bothSides">
              <wp:wrapPolygon edited="0">
                <wp:start x="-232" y="0"/>
                <wp:lineTo x="-232" y="21186"/>
                <wp:lineTo x="21531" y="21186"/>
                <wp:lineTo x="21531" y="0"/>
                <wp:lineTo x="-232" y="0"/>
              </wp:wrapPolygon>
            </wp:wrapTight>
            <wp:docPr id="59" name="Рисунок 7" descr="D:\МАМА\Фото\Цветы\IMG_15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D:\МАМА\Фото\Цветы\IMG_1569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1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-4022725</wp:posOffset>
            </wp:positionH>
            <wp:positionV relativeFrom="paragraph">
              <wp:posOffset>3161030</wp:posOffset>
            </wp:positionV>
            <wp:extent cx="2358390" cy="1605280"/>
            <wp:effectExtent l="19050" t="0" r="3810" b="0"/>
            <wp:wrapTight wrapText="bothSides">
              <wp:wrapPolygon edited="0">
                <wp:start x="-174" y="0"/>
                <wp:lineTo x="-174" y="21275"/>
                <wp:lineTo x="21635" y="21275"/>
                <wp:lineTo x="21635" y="0"/>
                <wp:lineTo x="-174" y="0"/>
              </wp:wrapPolygon>
            </wp:wrapTight>
            <wp:docPr id="53" name="Рисунок 4" descr="D:\МАМА\Фото\Цветы\IMG_13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D:\МАМА\Фото\Цветы\IMG_1317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60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-3932555</wp:posOffset>
            </wp:positionH>
            <wp:positionV relativeFrom="paragraph">
              <wp:posOffset>1715135</wp:posOffset>
            </wp:positionV>
            <wp:extent cx="1469390" cy="1360805"/>
            <wp:effectExtent l="19050" t="0" r="0" b="0"/>
            <wp:wrapTight wrapText="bothSides">
              <wp:wrapPolygon edited="0">
                <wp:start x="-280" y="0"/>
                <wp:lineTo x="-280" y="21167"/>
                <wp:lineTo x="21563" y="21167"/>
                <wp:lineTo x="21563" y="0"/>
                <wp:lineTo x="-280" y="0"/>
              </wp:wrapPolygon>
            </wp:wrapTight>
            <wp:docPr id="61" name="Рисунок 9" descr="C:\Documents and Settings\BadBoy\Desktop\IMG_13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C:\Documents and Settings\BadBoy\Desktop\IMG_1318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36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2256790</wp:posOffset>
            </wp:positionV>
            <wp:extent cx="2980055" cy="1924050"/>
            <wp:effectExtent l="19050" t="0" r="0" b="0"/>
            <wp:wrapTight wrapText="bothSides">
              <wp:wrapPolygon edited="0">
                <wp:start x="-138" y="0"/>
                <wp:lineTo x="-138" y="21386"/>
                <wp:lineTo x="21540" y="21386"/>
                <wp:lineTo x="21540" y="0"/>
                <wp:lineTo x="-138" y="0"/>
              </wp:wrapPolygon>
            </wp:wrapTight>
            <wp:docPr id="197" name="Рисунок 1" descr="C:\Documents and Settings\BadBoy\Desktop\IMG_18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BadBoy\Desktop\IMG_1886.jpg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1A0C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D5088D" w:rsidRDefault="00D5088D" w:rsidP="00177C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5088D" w:rsidRPr="009B2944" w:rsidRDefault="00331BC7" w:rsidP="00177C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-1202690</wp:posOffset>
            </wp:positionH>
            <wp:positionV relativeFrom="paragraph">
              <wp:posOffset>2157095</wp:posOffset>
            </wp:positionV>
            <wp:extent cx="1734820" cy="1031240"/>
            <wp:effectExtent l="19050" t="0" r="0" b="0"/>
            <wp:wrapTight wrapText="bothSides">
              <wp:wrapPolygon edited="0">
                <wp:start x="-237" y="0"/>
                <wp:lineTo x="-237" y="21148"/>
                <wp:lineTo x="21584" y="21148"/>
                <wp:lineTo x="21584" y="0"/>
                <wp:lineTo x="-237" y="0"/>
              </wp:wrapPolygon>
            </wp:wrapTight>
            <wp:docPr id="58" name="Рисунок 6" descr="D:\МАМА\Фото\Цветы\IMG_1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D:\МАМА\Фото\Цветы\IMG_1905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-2357755</wp:posOffset>
            </wp:positionH>
            <wp:positionV relativeFrom="paragraph">
              <wp:posOffset>1912620</wp:posOffset>
            </wp:positionV>
            <wp:extent cx="1554480" cy="850265"/>
            <wp:effectExtent l="19050" t="0" r="7620" b="0"/>
            <wp:wrapTight wrapText="bothSides">
              <wp:wrapPolygon edited="0">
                <wp:start x="-265" y="0"/>
                <wp:lineTo x="-265" y="21294"/>
                <wp:lineTo x="21706" y="21294"/>
                <wp:lineTo x="21706" y="0"/>
                <wp:lineTo x="-265" y="0"/>
              </wp:wrapPolygon>
            </wp:wrapTight>
            <wp:docPr id="63" name="Рисунок 11" descr="C:\Documents and Settings\BadBoy\Desktop\IMG_19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Documents and Settings\BadBoy\Desktop\IMG_1911.jpg"/>
                    <pic:cNvPicPr/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1630680</wp:posOffset>
            </wp:positionV>
            <wp:extent cx="1286510" cy="835025"/>
            <wp:effectExtent l="0" t="228600" r="0" b="212725"/>
            <wp:wrapTight wrapText="bothSides">
              <wp:wrapPolygon edited="0">
                <wp:start x="21648" y="-419"/>
                <wp:lineTo x="219" y="-419"/>
                <wp:lineTo x="219" y="21756"/>
                <wp:lineTo x="21648" y="21756"/>
                <wp:lineTo x="21648" y="-419"/>
              </wp:wrapPolygon>
            </wp:wrapTight>
            <wp:docPr id="62" name="Рисунок 10" descr="D:\МАМА\Фото\Цветы\IMG_12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D:\МАМА\Фото\Цветы\IMG_1211.jpg"/>
                    <pic:cNvPicPr/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8651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C9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-20955</wp:posOffset>
            </wp:positionV>
            <wp:extent cx="3011170" cy="2253615"/>
            <wp:effectExtent l="19050" t="0" r="0" b="0"/>
            <wp:wrapTight wrapText="bothSides">
              <wp:wrapPolygon edited="0">
                <wp:start x="-137" y="0"/>
                <wp:lineTo x="-137" y="21363"/>
                <wp:lineTo x="21591" y="21363"/>
                <wp:lineTo x="21591" y="0"/>
                <wp:lineTo x="-137" y="0"/>
              </wp:wrapPolygon>
            </wp:wrapTight>
            <wp:docPr id="198" name="Рисунок 1" descr="D:\МАМА\Фото\05.01.2011\IMG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\05.01.2011\IMG_1315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C9D" w:rsidRDefault="00331BC7" w:rsidP="00177C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-143510</wp:posOffset>
            </wp:positionV>
            <wp:extent cx="1394460" cy="924560"/>
            <wp:effectExtent l="19050" t="0" r="0" b="0"/>
            <wp:wrapTight wrapText="bothSides">
              <wp:wrapPolygon edited="0">
                <wp:start x="-295" y="0"/>
                <wp:lineTo x="-295" y="21363"/>
                <wp:lineTo x="21541" y="21363"/>
                <wp:lineTo x="21541" y="0"/>
                <wp:lineTo x="-295" y="0"/>
              </wp:wrapPolygon>
            </wp:wrapTight>
            <wp:docPr id="60" name="Рисунок 8" descr="D:\МАМА\Фото\Цветы\IMG_1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D:\МАМА\Фото\Цветы\IMG_1213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C9D" w:rsidRDefault="00E62C9D" w:rsidP="00177C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62C9D" w:rsidRDefault="00E62C9D" w:rsidP="00177C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62C9D" w:rsidRDefault="00E62C9D" w:rsidP="00177C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62C9D" w:rsidRDefault="00E62C9D" w:rsidP="00177C1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62C9D">
        <w:rPr>
          <w:rFonts w:ascii="Times New Roman" w:hAnsi="Times New Roman" w:cs="Times New Roman"/>
          <w:b/>
          <w:i/>
          <w:sz w:val="24"/>
          <w:szCs w:val="24"/>
        </w:rPr>
        <w:lastRenderedPageBreak/>
        <w:t>Изменение инфраструктуры</w:t>
      </w:r>
    </w:p>
    <w:p w:rsidR="00E62C9D" w:rsidRPr="00E62C9D" w:rsidRDefault="00E62C9D" w:rsidP="00177C1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77C1C" w:rsidRPr="009B2944" w:rsidRDefault="00177C1C" w:rsidP="00177C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2944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школе </w:t>
      </w:r>
      <w:r w:rsidRPr="009B2944">
        <w:rPr>
          <w:rFonts w:ascii="Times New Roman" w:hAnsi="Times New Roman" w:cs="Times New Roman"/>
          <w:sz w:val="24"/>
          <w:szCs w:val="24"/>
        </w:rPr>
        <w:t>представлены все основные виды современных условий обучения,</w:t>
      </w:r>
    </w:p>
    <w:p w:rsidR="00177C1C" w:rsidRPr="009B2944" w:rsidRDefault="00E62C9D" w:rsidP="00331BC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требованиям федеральных стандартов мониторинга, выполнен </w:t>
      </w:r>
      <w:r>
        <w:rPr>
          <w:rFonts w:ascii="Times New Roman" w:hAnsi="Times New Roman"/>
          <w:sz w:val="24"/>
          <w:szCs w:val="24"/>
        </w:rPr>
        <w:t>т</w:t>
      </w:r>
      <w:r w:rsidR="000300D9" w:rsidRPr="00E62C9D">
        <w:rPr>
          <w:rFonts w:ascii="Times New Roman" w:hAnsi="Times New Roman"/>
          <w:sz w:val="24"/>
          <w:szCs w:val="24"/>
        </w:rPr>
        <w:t>екущий ремонт с целью обеспечения выполнения требований к санитарно-бытовым условиям и охране здоровья обучающихся</w:t>
      </w:r>
      <w:r>
        <w:rPr>
          <w:rFonts w:ascii="Times New Roman" w:hAnsi="Times New Roman"/>
          <w:sz w:val="24"/>
          <w:szCs w:val="24"/>
        </w:rPr>
        <w:t>.</w:t>
      </w:r>
      <w:r w:rsidR="000300D9" w:rsidRPr="00E62C9D">
        <w:rPr>
          <w:rFonts w:ascii="Times New Roman" w:hAnsi="Times New Roman"/>
          <w:sz w:val="24"/>
          <w:szCs w:val="24"/>
        </w:rPr>
        <w:t xml:space="preserve"> </w:t>
      </w:r>
    </w:p>
    <w:p w:rsidR="00177C1C" w:rsidRDefault="00E62C9D" w:rsidP="00177C1C">
      <w:pPr>
        <w:pStyle w:val="a8"/>
        <w:rPr>
          <w:rFonts w:eastAsia="Lucida Sans Unicode"/>
          <w:lang w:bidi="ru-RU"/>
        </w:rPr>
      </w:pPr>
      <w:r>
        <w:rPr>
          <w:noProof/>
        </w:rPr>
        <w:drawing>
          <wp:inline distT="0" distB="0" distL="0" distR="0">
            <wp:extent cx="2105247" cy="2349611"/>
            <wp:effectExtent l="19050" t="0" r="9303" b="0"/>
            <wp:docPr id="201" name="Рисунок 13" descr="C:\Documents and Settings\BadBoy\Desktop\IMG_22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BadBoy\Desktop\IMG_2214.jpg"/>
                    <pic:cNvPicPr>
                      <a:picLocks noGrp="1"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18" cy="2353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18094" cy="2348383"/>
            <wp:effectExtent l="19050" t="0" r="0" b="0"/>
            <wp:docPr id="202" name="Рисунок 14" descr="C:\Documents and Settings\BadBoy\Desktop\IMG_2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BadBoy\Desktop\IMG_2213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50" cy="2349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C9D" w:rsidRDefault="00E62C9D" w:rsidP="00E62C9D">
      <w:pPr>
        <w:pStyle w:val="a8"/>
        <w:jc w:val="left"/>
        <w:rPr>
          <w:rFonts w:eastAsia="Lucida Sans Unicode"/>
          <w:i/>
          <w:sz w:val="24"/>
          <w:szCs w:val="24"/>
          <w:lang w:bidi="ru-RU"/>
        </w:rPr>
      </w:pPr>
      <w:r>
        <w:rPr>
          <w:rFonts w:eastAsia="Lucida Sans Unicode"/>
          <w:lang w:bidi="ru-RU"/>
        </w:rPr>
        <w:t xml:space="preserve">                       </w:t>
      </w:r>
      <w:r w:rsidRPr="00E62C9D">
        <w:rPr>
          <w:rFonts w:eastAsia="Lucida Sans Unicode"/>
          <w:i/>
          <w:sz w:val="24"/>
          <w:szCs w:val="24"/>
          <w:lang w:bidi="ru-RU"/>
        </w:rPr>
        <w:t>Проведена холодная и горячая вод</w:t>
      </w:r>
      <w:r>
        <w:rPr>
          <w:rFonts w:eastAsia="Lucida Sans Unicode"/>
          <w:i/>
          <w:sz w:val="24"/>
          <w:szCs w:val="24"/>
          <w:lang w:bidi="ru-RU"/>
        </w:rPr>
        <w:t>а в кабинетах начальных классов</w:t>
      </w:r>
    </w:p>
    <w:p w:rsidR="008B06BE" w:rsidRDefault="00331BC7" w:rsidP="00331BC7">
      <w:pPr>
        <w:pStyle w:val="a8"/>
        <w:jc w:val="left"/>
        <w:rPr>
          <w:b w:val="0"/>
          <w:i/>
          <w:color w:val="215868" w:themeColor="accent5" w:themeShade="80"/>
        </w:rPr>
      </w:pPr>
      <w:r>
        <w:rPr>
          <w:rFonts w:eastAsia="Lucida Sans Unicode"/>
          <w:i/>
          <w:noProof/>
          <w:sz w:val="24"/>
          <w:szCs w:val="24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4789170</wp:posOffset>
            </wp:positionH>
            <wp:positionV relativeFrom="paragraph">
              <wp:posOffset>178435</wp:posOffset>
            </wp:positionV>
            <wp:extent cx="1418590" cy="2434590"/>
            <wp:effectExtent l="19050" t="0" r="0" b="0"/>
            <wp:wrapTight wrapText="bothSides">
              <wp:wrapPolygon edited="0">
                <wp:start x="-290" y="0"/>
                <wp:lineTo x="-290" y="21465"/>
                <wp:lineTo x="21465" y="21465"/>
                <wp:lineTo x="21465" y="0"/>
                <wp:lineTo x="-290" y="0"/>
              </wp:wrapPolygon>
            </wp:wrapTight>
            <wp:docPr id="205" name="Рисунок 17" descr="C:\Documents and Settings\BadBoy\Desktop\Новая папка\IMG_2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C:\Documents and Settings\BadBoy\Desktop\Новая папка\IMG_2223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Lucida Sans Unicode"/>
          <w:i/>
          <w:noProof/>
          <w:sz w:val="24"/>
          <w:szCs w:val="24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178435</wp:posOffset>
            </wp:positionV>
            <wp:extent cx="1254125" cy="1775460"/>
            <wp:effectExtent l="19050" t="0" r="3175" b="0"/>
            <wp:wrapTight wrapText="bothSides">
              <wp:wrapPolygon edited="0">
                <wp:start x="-328" y="0"/>
                <wp:lineTo x="-328" y="21322"/>
                <wp:lineTo x="21655" y="21322"/>
                <wp:lineTo x="21655" y="0"/>
                <wp:lineTo x="-328" y="0"/>
              </wp:wrapPolygon>
            </wp:wrapTight>
            <wp:docPr id="204" name="Рисунок 16" descr="C:\Documents and Settings\BadBoy\Desktop\Новая папка\IMG_22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C:\Documents and Settings\BadBoy\Desktop\Новая папка\IMG_2224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Lucida Sans Unicode"/>
          <w:i/>
          <w:noProof/>
          <w:sz w:val="24"/>
          <w:szCs w:val="24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178435</wp:posOffset>
            </wp:positionV>
            <wp:extent cx="1894205" cy="2562225"/>
            <wp:effectExtent l="19050" t="0" r="0" b="0"/>
            <wp:wrapTight wrapText="bothSides">
              <wp:wrapPolygon edited="0">
                <wp:start x="-217" y="0"/>
                <wp:lineTo x="-217" y="21520"/>
                <wp:lineTo x="21506" y="21520"/>
                <wp:lineTo x="21506" y="0"/>
                <wp:lineTo x="-217" y="0"/>
              </wp:wrapPolygon>
            </wp:wrapTight>
            <wp:docPr id="203" name="Рисунок 15" descr="C:\Documents and Settings\BadBoy\Desktop\Новая папка\IMG_2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Documents and Settings\BadBoy\Desktop\Новая папка\IMG_2222.jpg"/>
                    <pic:cNvPicPr>
                      <a:picLocks noGrp="1"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06BE" w:rsidRDefault="008B06BE" w:rsidP="00FD0C9B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8B06BE" w:rsidRDefault="008B06BE" w:rsidP="00FD0C9B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8B06BE" w:rsidRDefault="008B06BE" w:rsidP="00FD0C9B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8B06BE" w:rsidRDefault="008B06BE" w:rsidP="00FD0C9B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8B06BE" w:rsidRDefault="008B06BE" w:rsidP="00FD0C9B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8B06BE" w:rsidRDefault="008B06BE" w:rsidP="00FD0C9B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8B06BE" w:rsidRDefault="008B06BE" w:rsidP="00FD0C9B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8B06BE" w:rsidRDefault="008B06BE" w:rsidP="00FD0C9B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8B06BE" w:rsidRDefault="008B06BE" w:rsidP="00FD0C9B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8B06BE" w:rsidRDefault="008B06BE" w:rsidP="00FD0C9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</w:t>
      </w:r>
      <w:r w:rsidRPr="008B06BE">
        <w:rPr>
          <w:rFonts w:ascii="Times New Roman" w:hAnsi="Times New Roman" w:cs="Times New Roman"/>
          <w:b/>
          <w:i/>
          <w:sz w:val="24"/>
          <w:szCs w:val="24"/>
        </w:rPr>
        <w:t xml:space="preserve">Установлены душевые </w:t>
      </w:r>
      <w:r w:rsidR="00331BC7">
        <w:rPr>
          <w:rFonts w:ascii="Times New Roman" w:hAnsi="Times New Roman" w:cs="Times New Roman"/>
          <w:b/>
          <w:i/>
          <w:sz w:val="24"/>
          <w:szCs w:val="24"/>
        </w:rPr>
        <w:t xml:space="preserve">кабины </w:t>
      </w:r>
      <w:r w:rsidRPr="008B06BE">
        <w:rPr>
          <w:rFonts w:ascii="Times New Roman" w:hAnsi="Times New Roman" w:cs="Times New Roman"/>
          <w:b/>
          <w:i/>
          <w:sz w:val="24"/>
          <w:szCs w:val="24"/>
        </w:rPr>
        <w:t xml:space="preserve"> для маль</w:t>
      </w:r>
      <w:r w:rsidR="00331BC7">
        <w:rPr>
          <w:rFonts w:ascii="Times New Roman" w:hAnsi="Times New Roman" w:cs="Times New Roman"/>
          <w:b/>
          <w:i/>
          <w:sz w:val="24"/>
          <w:szCs w:val="24"/>
        </w:rPr>
        <w:t xml:space="preserve">чиков и </w:t>
      </w:r>
      <w:r w:rsidRPr="008B06BE">
        <w:rPr>
          <w:rFonts w:ascii="Times New Roman" w:hAnsi="Times New Roman" w:cs="Times New Roman"/>
          <w:b/>
          <w:i/>
          <w:sz w:val="24"/>
          <w:szCs w:val="24"/>
        </w:rPr>
        <w:t>девочек</w:t>
      </w:r>
    </w:p>
    <w:p w:rsidR="008B06BE" w:rsidRDefault="008B06BE" w:rsidP="00FD0C9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8B06BE" w:rsidRPr="008B06BE" w:rsidRDefault="008B06BE" w:rsidP="00FD0C9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8B06BE" w:rsidRPr="008B06BE" w:rsidRDefault="00331BC7" w:rsidP="00FD0C9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72390</wp:posOffset>
            </wp:positionV>
            <wp:extent cx="1490345" cy="2253615"/>
            <wp:effectExtent l="19050" t="0" r="0" b="0"/>
            <wp:wrapTight wrapText="bothSides">
              <wp:wrapPolygon edited="0">
                <wp:start x="-276" y="0"/>
                <wp:lineTo x="-276" y="21363"/>
                <wp:lineTo x="21536" y="21363"/>
                <wp:lineTo x="21536" y="0"/>
                <wp:lineTo x="-276" y="0"/>
              </wp:wrapPolygon>
            </wp:wrapTight>
            <wp:docPr id="206" name="Рисунок 18" descr="C:\Documents and Settings\BadBoy\Desktop\Новая папка\IMG_2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Documents and Settings\BadBoy\Desktop\Новая папка\IMG_2216.jpg"/>
                    <pic:cNvPicPr>
                      <a:picLocks noGrp="1"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25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69850</wp:posOffset>
            </wp:positionV>
            <wp:extent cx="1682750" cy="2253615"/>
            <wp:effectExtent l="19050" t="0" r="0" b="0"/>
            <wp:wrapTight wrapText="bothSides">
              <wp:wrapPolygon edited="0">
                <wp:start x="-245" y="0"/>
                <wp:lineTo x="-245" y="21363"/>
                <wp:lineTo x="21518" y="21363"/>
                <wp:lineTo x="21518" y="0"/>
                <wp:lineTo x="-245" y="0"/>
              </wp:wrapPolygon>
            </wp:wrapTight>
            <wp:docPr id="207" name="Рисунок 19" descr="C:\Documents and Settings\BadBoy\Desktop\Новая папка\IMG_22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C:\Documents and Settings\BadBoy\Desktop\Новая папка\IMG_2218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25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71755</wp:posOffset>
            </wp:positionV>
            <wp:extent cx="1612900" cy="2253615"/>
            <wp:effectExtent l="19050" t="0" r="6350" b="0"/>
            <wp:wrapTight wrapText="bothSides">
              <wp:wrapPolygon edited="0">
                <wp:start x="-255" y="0"/>
                <wp:lineTo x="-255" y="21363"/>
                <wp:lineTo x="21685" y="21363"/>
                <wp:lineTo x="21685" y="0"/>
                <wp:lineTo x="-255" y="0"/>
              </wp:wrapPolygon>
            </wp:wrapTight>
            <wp:docPr id="208" name="Рисунок 20" descr="C:\Documents and Settings\Надежда Николаенв\Рабочий стол\Фото  17.11.2011 г\IMG_22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Documents and Settings\Надежда Николаенв\Рабочий стол\Фото  17.11.2011 г\IMG_2237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25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06BE" w:rsidRDefault="008B06BE" w:rsidP="00FD0C9B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8B06BE" w:rsidRDefault="008B06BE" w:rsidP="00FD0C9B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8B06BE" w:rsidRDefault="008B06BE" w:rsidP="00FD0C9B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8B06BE" w:rsidRDefault="008B06BE" w:rsidP="00FD0C9B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8B06BE" w:rsidRDefault="008B06BE" w:rsidP="00FD0C9B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8B06BE" w:rsidRDefault="008B06BE" w:rsidP="00FD0C9B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8B06BE" w:rsidRDefault="008B06BE" w:rsidP="00FD0C9B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8B06BE" w:rsidRDefault="008B06BE" w:rsidP="00FD0C9B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331BC7" w:rsidRDefault="00331BC7" w:rsidP="00FD0C9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</w:t>
      </w:r>
    </w:p>
    <w:p w:rsidR="00331BC7" w:rsidRDefault="00331BC7" w:rsidP="00FD0C9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</w:t>
      </w:r>
    </w:p>
    <w:p w:rsidR="00331BC7" w:rsidRDefault="00331BC7" w:rsidP="00FD0C9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</w:p>
    <w:p w:rsidR="008B06BE" w:rsidRPr="008B06BE" w:rsidRDefault="00331BC7" w:rsidP="00FD0C9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</w:t>
      </w:r>
      <w:r w:rsidR="008B06BE" w:rsidRPr="008B06BE">
        <w:rPr>
          <w:rFonts w:ascii="Times New Roman" w:hAnsi="Times New Roman" w:cs="Times New Roman"/>
          <w:b/>
          <w:i/>
          <w:sz w:val="24"/>
          <w:szCs w:val="24"/>
        </w:rPr>
        <w:t>Оборудованы комнаты гигиены для мальчиков и девочек</w:t>
      </w:r>
    </w:p>
    <w:p w:rsidR="00331BC7" w:rsidRDefault="00331BC7" w:rsidP="00FD0C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B06BE" w:rsidRPr="008B06BE" w:rsidRDefault="008B06BE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6BE">
        <w:rPr>
          <w:rFonts w:ascii="Times New Roman" w:hAnsi="Times New Roman" w:cs="Times New Roman"/>
          <w:sz w:val="24"/>
          <w:szCs w:val="24"/>
        </w:rPr>
        <w:t>Застелен лино</w:t>
      </w:r>
      <w:r w:rsidR="00331BC7">
        <w:rPr>
          <w:rFonts w:ascii="Times New Roman" w:hAnsi="Times New Roman" w:cs="Times New Roman"/>
          <w:sz w:val="24"/>
          <w:szCs w:val="24"/>
        </w:rPr>
        <w:t>леумом  пол нижнего этажа коридора</w:t>
      </w:r>
      <w:r w:rsidRPr="008B06BE">
        <w:rPr>
          <w:rFonts w:ascii="Times New Roman" w:hAnsi="Times New Roman" w:cs="Times New Roman"/>
          <w:sz w:val="24"/>
          <w:szCs w:val="24"/>
        </w:rPr>
        <w:t>. Выполнен</w:t>
      </w:r>
      <w:r w:rsidR="00331BC7">
        <w:rPr>
          <w:rFonts w:ascii="Times New Roman" w:hAnsi="Times New Roman" w:cs="Times New Roman"/>
          <w:sz w:val="24"/>
          <w:szCs w:val="24"/>
        </w:rPr>
        <w:t xml:space="preserve"> ремонт всех классных кабинетов и здания.</w:t>
      </w:r>
    </w:p>
    <w:p w:rsidR="008B06BE" w:rsidRPr="008B06BE" w:rsidRDefault="008B06BE" w:rsidP="00FD0C9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FD0C9B" w:rsidRPr="00C3667C" w:rsidRDefault="00C3667C" w:rsidP="00FD0C9B">
      <w:pPr>
        <w:pStyle w:val="a3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  <w:r w:rsidRPr="00C3667C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lastRenderedPageBreak/>
        <w:t xml:space="preserve">11. </w:t>
      </w:r>
      <w:r w:rsidR="00FD0C9B" w:rsidRPr="00C3667C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 xml:space="preserve"> </w:t>
      </w:r>
      <w:proofErr w:type="spellStart"/>
      <w:r w:rsidR="00FD0C9B" w:rsidRPr="00C3667C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Предпрофильная</w:t>
      </w:r>
      <w:proofErr w:type="spellEnd"/>
      <w:r w:rsidR="00FD0C9B" w:rsidRPr="00C3667C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 xml:space="preserve"> подготовка </w:t>
      </w:r>
    </w:p>
    <w:p w:rsidR="00EE4CEA" w:rsidRDefault="00FD0C9B" w:rsidP="00FD0C9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A2363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FD0C9B" w:rsidRDefault="00FD0C9B" w:rsidP="00331BC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5A23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2363">
        <w:rPr>
          <w:rFonts w:ascii="Times New Roman" w:hAnsi="Times New Roman" w:cs="Times New Roman"/>
          <w:sz w:val="24"/>
          <w:szCs w:val="24"/>
        </w:rPr>
        <w:t xml:space="preserve">В 9 классах с 2006 года проводится </w:t>
      </w:r>
      <w:proofErr w:type="spellStart"/>
      <w:r w:rsidRPr="005A2363">
        <w:rPr>
          <w:rFonts w:ascii="Times New Roman" w:hAnsi="Times New Roman" w:cs="Times New Roman"/>
          <w:sz w:val="24"/>
          <w:szCs w:val="24"/>
        </w:rPr>
        <w:t>предпрофильная</w:t>
      </w:r>
      <w:proofErr w:type="spellEnd"/>
      <w:r w:rsidRPr="005A2363">
        <w:rPr>
          <w:rFonts w:ascii="Times New Roman" w:hAnsi="Times New Roman" w:cs="Times New Roman"/>
          <w:sz w:val="24"/>
          <w:szCs w:val="24"/>
        </w:rPr>
        <w:t xml:space="preserve"> подготовка, целью которой является создание условий для формирования осознанного выбора, обеспечивающего предварительное самоопределение выпускника </w:t>
      </w:r>
      <w:r>
        <w:rPr>
          <w:rFonts w:ascii="Times New Roman" w:hAnsi="Times New Roman" w:cs="Times New Roman"/>
          <w:sz w:val="24"/>
          <w:szCs w:val="24"/>
        </w:rPr>
        <w:t>в направлении</w:t>
      </w:r>
      <w:r w:rsidRPr="005A2363">
        <w:rPr>
          <w:rFonts w:ascii="Times New Roman" w:hAnsi="Times New Roman" w:cs="Times New Roman"/>
          <w:sz w:val="24"/>
          <w:szCs w:val="24"/>
        </w:rPr>
        <w:t xml:space="preserve"> собственной  деятельности.</w:t>
      </w:r>
    </w:p>
    <w:p w:rsidR="00E05838" w:rsidRDefault="00E05838" w:rsidP="00FD0C9B">
      <w:pPr>
        <w:pStyle w:val="a3"/>
        <w:rPr>
          <w:rStyle w:val="a7"/>
          <w:rFonts w:ascii="Times New Roman" w:hAnsi="Times New Roman" w:cs="Times New Roman"/>
          <w:i/>
          <w:sz w:val="24"/>
          <w:szCs w:val="24"/>
        </w:rPr>
      </w:pPr>
    </w:p>
    <w:p w:rsidR="00E05838" w:rsidRDefault="00E05838" w:rsidP="00FD0C9B">
      <w:pPr>
        <w:pStyle w:val="a3"/>
        <w:rPr>
          <w:rStyle w:val="a7"/>
          <w:rFonts w:ascii="Times New Roman" w:hAnsi="Times New Roman" w:cs="Times New Roman"/>
          <w:i/>
          <w:sz w:val="24"/>
          <w:szCs w:val="24"/>
        </w:rPr>
      </w:pPr>
    </w:p>
    <w:p w:rsidR="00FD0C9B" w:rsidRPr="00EE1F15" w:rsidRDefault="00FD0C9B" w:rsidP="00FD0C9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E1F15">
        <w:rPr>
          <w:rStyle w:val="a7"/>
          <w:rFonts w:ascii="Times New Roman" w:hAnsi="Times New Roman" w:cs="Times New Roman"/>
          <w:i/>
          <w:sz w:val="24"/>
          <w:szCs w:val="24"/>
        </w:rPr>
        <w:t xml:space="preserve">Структура и организация </w:t>
      </w:r>
      <w:proofErr w:type="spellStart"/>
      <w:r w:rsidRPr="00EE1F15">
        <w:rPr>
          <w:rStyle w:val="a7"/>
          <w:rFonts w:ascii="Times New Roman" w:hAnsi="Times New Roman" w:cs="Times New Roman"/>
          <w:i/>
          <w:sz w:val="24"/>
          <w:szCs w:val="24"/>
        </w:rPr>
        <w:t>предпрофильной</w:t>
      </w:r>
      <w:proofErr w:type="spellEnd"/>
      <w:r w:rsidRPr="00EE1F15">
        <w:rPr>
          <w:rStyle w:val="a7"/>
          <w:rFonts w:ascii="Times New Roman" w:hAnsi="Times New Roman" w:cs="Times New Roman"/>
          <w:i/>
          <w:sz w:val="24"/>
          <w:szCs w:val="24"/>
        </w:rPr>
        <w:t xml:space="preserve"> подготовки</w:t>
      </w:r>
    </w:p>
    <w:tbl>
      <w:tblPr>
        <w:tblStyle w:val="ae"/>
        <w:tblW w:w="5000" w:type="pct"/>
        <w:tblLook w:val="0000"/>
      </w:tblPr>
      <w:tblGrid>
        <w:gridCol w:w="3657"/>
        <w:gridCol w:w="1625"/>
        <w:gridCol w:w="1016"/>
        <w:gridCol w:w="3841"/>
      </w:tblGrid>
      <w:tr w:rsidR="00FD0C9B" w:rsidRPr="00052CBD" w:rsidTr="00C3667C">
        <w:tc>
          <w:tcPr>
            <w:tcW w:w="4882" w:type="dxa"/>
            <w:gridSpan w:val="2"/>
          </w:tcPr>
          <w:p w:rsidR="00FD0C9B" w:rsidRPr="00EE1F15" w:rsidRDefault="00FD0C9B" w:rsidP="00FD0C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F15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Предпрофильная</w:t>
            </w:r>
            <w:proofErr w:type="spellEnd"/>
            <w:r w:rsidRPr="00EE1F15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 подготовка</w:t>
            </w:r>
          </w:p>
        </w:tc>
        <w:tc>
          <w:tcPr>
            <w:tcW w:w="4489" w:type="dxa"/>
            <w:gridSpan w:val="2"/>
          </w:tcPr>
          <w:p w:rsidR="00FD0C9B" w:rsidRPr="00EE1F15" w:rsidRDefault="00FD0C9B" w:rsidP="00FD0C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1F15">
              <w:rPr>
                <w:rFonts w:ascii="Times New Roman" w:hAnsi="Times New Roman" w:cs="Times New Roman"/>
                <w:sz w:val="24"/>
                <w:szCs w:val="24"/>
              </w:rPr>
              <w:t>102 ч.(3 ч. в неделю)</w:t>
            </w:r>
          </w:p>
        </w:tc>
      </w:tr>
      <w:tr w:rsidR="00FD0C9B" w:rsidRPr="00052CBD" w:rsidTr="00C3667C">
        <w:tc>
          <w:tcPr>
            <w:tcW w:w="3380" w:type="dxa"/>
          </w:tcPr>
          <w:p w:rsidR="00FD0C9B" w:rsidRPr="00EE1F15" w:rsidRDefault="00FD0C9B" w:rsidP="00FD0C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1F15">
              <w:rPr>
                <w:rFonts w:ascii="Times New Roman" w:hAnsi="Times New Roman" w:cs="Times New Roman"/>
                <w:sz w:val="24"/>
                <w:szCs w:val="24"/>
              </w:rPr>
              <w:t>Курсы по выбору</w:t>
            </w:r>
          </w:p>
        </w:tc>
        <w:tc>
          <w:tcPr>
            <w:tcW w:w="1502" w:type="dxa"/>
          </w:tcPr>
          <w:p w:rsidR="00FD0C9B" w:rsidRPr="00EE1F15" w:rsidRDefault="00FD0C9B" w:rsidP="00FD0C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1F1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FD0C9B" w:rsidRPr="00EE1F15" w:rsidRDefault="00FD0C9B" w:rsidP="00FD0C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1F1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FD0C9B" w:rsidRPr="00EE1F15" w:rsidRDefault="00FD0C9B" w:rsidP="00FD0C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1F1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39" w:type="dxa"/>
          </w:tcPr>
          <w:p w:rsidR="00FD0C9B" w:rsidRPr="00EE1F15" w:rsidRDefault="00FD0C9B" w:rsidP="00FD0C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1F1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50" w:type="dxa"/>
          </w:tcPr>
          <w:p w:rsidR="00FD0C9B" w:rsidRPr="00EE1F15" w:rsidRDefault="00FD0C9B" w:rsidP="00FD0C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F15">
              <w:rPr>
                <w:rFonts w:ascii="Times New Roman" w:hAnsi="Times New Roman" w:cs="Times New Roman"/>
                <w:sz w:val="24"/>
                <w:szCs w:val="24"/>
              </w:rPr>
              <w:t>Предметноориентированные</w:t>
            </w:r>
            <w:proofErr w:type="spellEnd"/>
            <w:r w:rsidRPr="00EE1F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1F15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EE1F15">
              <w:rPr>
                <w:rFonts w:ascii="Times New Roman" w:hAnsi="Times New Roman" w:cs="Times New Roman"/>
                <w:sz w:val="24"/>
                <w:szCs w:val="24"/>
              </w:rPr>
              <w:t xml:space="preserve"> Ориентационные</w:t>
            </w:r>
          </w:p>
        </w:tc>
      </w:tr>
    </w:tbl>
    <w:p w:rsidR="00280CB0" w:rsidRDefault="00FD0C9B" w:rsidP="00FD0C9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EE1F15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</w:t>
      </w:r>
    </w:p>
    <w:p w:rsidR="003F4D50" w:rsidRPr="008F6AE9" w:rsidRDefault="003F4D50" w:rsidP="003F4D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4D50" w:rsidRPr="008F6AE9" w:rsidRDefault="003F4D50" w:rsidP="003F4D5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8F6AE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</w:t>
      </w:r>
      <w:r w:rsidRPr="008F6AE9">
        <w:rPr>
          <w:rFonts w:ascii="Times New Roman" w:hAnsi="Times New Roman" w:cs="Times New Roman"/>
          <w:b/>
          <w:i/>
          <w:sz w:val="28"/>
          <w:szCs w:val="28"/>
        </w:rPr>
        <w:t>Курсы по выбору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4"/>
        <w:gridCol w:w="1892"/>
        <w:gridCol w:w="5103"/>
        <w:gridCol w:w="993"/>
        <w:gridCol w:w="1417"/>
        <w:gridCol w:w="1134"/>
      </w:tblGrid>
      <w:tr w:rsidR="003F4D50" w:rsidRPr="003F4D50" w:rsidTr="000300D9">
        <w:tc>
          <w:tcPr>
            <w:tcW w:w="484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92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5103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Название темы курса</w:t>
            </w:r>
          </w:p>
        </w:tc>
        <w:tc>
          <w:tcPr>
            <w:tcW w:w="993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17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1134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Кол-во часов в неделю</w:t>
            </w:r>
          </w:p>
        </w:tc>
      </w:tr>
      <w:tr w:rsidR="003F4D50" w:rsidRPr="003F4D50" w:rsidTr="000300D9">
        <w:tc>
          <w:tcPr>
            <w:tcW w:w="484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2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103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«В мире русской фразеологии»</w:t>
            </w:r>
          </w:p>
        </w:tc>
        <w:tc>
          <w:tcPr>
            <w:tcW w:w="993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4D50" w:rsidRPr="003F4D50" w:rsidTr="000300D9">
        <w:tc>
          <w:tcPr>
            <w:tcW w:w="484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2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103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«Тайны квадратных уравнений»</w:t>
            </w:r>
          </w:p>
        </w:tc>
        <w:tc>
          <w:tcPr>
            <w:tcW w:w="993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4D50" w:rsidRPr="003F4D50" w:rsidTr="000300D9">
        <w:tc>
          <w:tcPr>
            <w:tcW w:w="484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2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5103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«Профессиональное самоопределение»</w:t>
            </w:r>
          </w:p>
        </w:tc>
        <w:tc>
          <w:tcPr>
            <w:tcW w:w="993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4D50" w:rsidRPr="003F4D50" w:rsidTr="000300D9">
        <w:tc>
          <w:tcPr>
            <w:tcW w:w="484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95" w:type="dxa"/>
            <w:gridSpan w:val="2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b/>
                <w:sz w:val="24"/>
                <w:szCs w:val="24"/>
              </w:rPr>
              <w:t>Всего курсов: 3</w:t>
            </w:r>
          </w:p>
        </w:tc>
        <w:tc>
          <w:tcPr>
            <w:tcW w:w="993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3F4D50" w:rsidRPr="003F4D50" w:rsidRDefault="003F4D50" w:rsidP="000300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D5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3F4D50" w:rsidRDefault="003F4D50" w:rsidP="00FD0C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0C9B" w:rsidRPr="00EE1F15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EE1F15">
        <w:rPr>
          <w:rFonts w:ascii="Times New Roman" w:hAnsi="Times New Roman" w:cs="Times New Roman"/>
          <w:sz w:val="24"/>
          <w:szCs w:val="24"/>
        </w:rPr>
        <w:t>Предпрофильное</w:t>
      </w:r>
      <w:proofErr w:type="spellEnd"/>
      <w:r w:rsidRPr="00EE1F15">
        <w:rPr>
          <w:rFonts w:ascii="Times New Roman" w:hAnsi="Times New Roman" w:cs="Times New Roman"/>
          <w:sz w:val="24"/>
          <w:szCs w:val="24"/>
        </w:rPr>
        <w:t xml:space="preserve"> обучение осуществляется по учебному плану. Учебный план  по </w:t>
      </w:r>
      <w:proofErr w:type="spellStart"/>
      <w:r w:rsidRPr="00EE1F15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Pr="00EE1F15">
        <w:rPr>
          <w:rFonts w:ascii="Times New Roman" w:hAnsi="Times New Roman" w:cs="Times New Roman"/>
          <w:sz w:val="24"/>
          <w:szCs w:val="24"/>
        </w:rPr>
        <w:t xml:space="preserve"> подготовке должен удовлетворять следующим требованиям:</w:t>
      </w:r>
    </w:p>
    <w:p w:rsidR="00FD0C9B" w:rsidRPr="00EE1F15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EE1F15">
        <w:rPr>
          <w:rFonts w:ascii="Times New Roman" w:hAnsi="Times New Roman" w:cs="Times New Roman"/>
          <w:sz w:val="24"/>
          <w:szCs w:val="24"/>
        </w:rPr>
        <w:t xml:space="preserve">сбалансированность между предметными и </w:t>
      </w:r>
      <w:proofErr w:type="spellStart"/>
      <w:r w:rsidRPr="00EE1F15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EE1F15">
        <w:rPr>
          <w:rFonts w:ascii="Times New Roman" w:hAnsi="Times New Roman" w:cs="Times New Roman"/>
          <w:sz w:val="24"/>
          <w:szCs w:val="24"/>
        </w:rPr>
        <w:t xml:space="preserve"> курсами по выбору; </w:t>
      </w:r>
    </w:p>
    <w:p w:rsidR="00FD0C9B" w:rsidRPr="00EE1F15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EE1F15">
        <w:rPr>
          <w:rFonts w:ascii="Times New Roman" w:hAnsi="Times New Roman" w:cs="Times New Roman"/>
          <w:sz w:val="24"/>
          <w:szCs w:val="24"/>
        </w:rPr>
        <w:t xml:space="preserve">полнота представленных курсов; </w:t>
      </w:r>
    </w:p>
    <w:p w:rsidR="00FD0C9B" w:rsidRPr="00EE1F15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EE1F15">
        <w:rPr>
          <w:rFonts w:ascii="Times New Roman" w:hAnsi="Times New Roman" w:cs="Times New Roman"/>
          <w:sz w:val="24"/>
          <w:szCs w:val="24"/>
        </w:rPr>
        <w:t xml:space="preserve">отсутствие перегрузки учащихся, соответствие плана допустимой учебной нагрузке; </w:t>
      </w:r>
    </w:p>
    <w:p w:rsidR="00FD0C9B" w:rsidRPr="00EE1F15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EE1F15">
        <w:rPr>
          <w:rFonts w:ascii="Times New Roman" w:hAnsi="Times New Roman" w:cs="Times New Roman"/>
          <w:sz w:val="24"/>
          <w:szCs w:val="24"/>
        </w:rPr>
        <w:t>вариативность, краткосрочность, модульность курсов, включённых в план.  Программы курсов по выбору прошли экспертизу и рассмотрены на заседании  методического совета школы и утверждены на педагогическом совете.</w:t>
      </w:r>
    </w:p>
    <w:p w:rsidR="00EE4CEA" w:rsidRDefault="00FD0C9B" w:rsidP="00FD0C9B">
      <w:pPr>
        <w:pStyle w:val="a3"/>
        <w:rPr>
          <w:noProof/>
        </w:rPr>
      </w:pPr>
      <w:r w:rsidRPr="00EE1F15">
        <w:rPr>
          <w:rFonts w:ascii="Times New Roman" w:hAnsi="Times New Roman" w:cs="Times New Roman"/>
          <w:sz w:val="24"/>
          <w:szCs w:val="24"/>
        </w:rPr>
        <w:t>Набор предлагаемых курсов  носит в</w:t>
      </w:r>
      <w:r>
        <w:rPr>
          <w:rFonts w:ascii="Times New Roman" w:hAnsi="Times New Roman" w:cs="Times New Roman"/>
          <w:sz w:val="24"/>
          <w:szCs w:val="24"/>
        </w:rPr>
        <w:t>ариативный характер, (ученик  имеет</w:t>
      </w:r>
      <w:r w:rsidRPr="00EE1F15">
        <w:rPr>
          <w:rFonts w:ascii="Times New Roman" w:hAnsi="Times New Roman" w:cs="Times New Roman"/>
          <w:sz w:val="24"/>
          <w:szCs w:val="24"/>
        </w:rPr>
        <w:t xml:space="preserve"> возможность реального выбора). Перечень курсов по выбору формируется на основе соответствующего анкетирования и опросов учащихся.</w:t>
      </w:r>
      <w:r w:rsidR="00EE4CEA" w:rsidRPr="00EE4CEA">
        <w:rPr>
          <w:noProof/>
        </w:rPr>
        <w:t xml:space="preserve"> </w:t>
      </w:r>
      <w:r w:rsidR="00EE4CEA">
        <w:rPr>
          <w:noProof/>
        </w:rPr>
        <w:t xml:space="preserve">      </w:t>
      </w:r>
    </w:p>
    <w:p w:rsidR="00FD0C9B" w:rsidRDefault="00EE4CEA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                     </w:t>
      </w:r>
      <w:r w:rsidRPr="00EE4C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31758" cy="3221666"/>
            <wp:effectExtent l="19050" t="0" r="0" b="0"/>
            <wp:docPr id="209" name="Объект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latinLnBrk="0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5" name="Рисунок 4" descr="C:\Documents and Settings\BadBoy\Desktop\2011-04-25\SAM_0250.JPG"/>
                      <a:cNvPicPr/>
                    </a:nvPicPr>
                    <a:blipFill>
                      <a:blip r:embed="rId5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3733800"/>
                        <a:ext cx="6858000" cy="312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" name="Рисунок 5" descr="C:\Documents and Settings\BadBoy\Desktop\2011-04-25\SAM_0252.JPG"/>
                      <a:cNvPicPr/>
                    </a:nvPicPr>
                    <a:blipFill>
                      <a:blip r:embed="rId5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76599" y="1219200"/>
                        <a:ext cx="5867401" cy="2971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7" name="Овальная выноска 6"/>
                      <a:cNvSpPr/>
                    </a:nvSpPr>
                    <a:spPr>
                      <a:xfrm>
                        <a:off x="4876800" y="0"/>
                        <a:ext cx="3733800" cy="917448"/>
                      </a:xfrm>
                      <a:prstGeom prst="wedgeEllipseCallout">
                        <a:avLst>
                          <a:gd name="adj1" fmla="val -11557"/>
                          <a:gd name="adj2" fmla="val 134986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000" dirty="0" smtClean="0"/>
                            <a:t>Кем быть? </a:t>
                          </a:r>
                          <a:endParaRPr lang="ru-RU" sz="40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Овальная выноска 8"/>
                      <a:cNvSpPr/>
                    </a:nvSpPr>
                    <a:spPr>
                      <a:xfrm>
                        <a:off x="0" y="1981200"/>
                        <a:ext cx="3124200" cy="1447800"/>
                      </a:xfrm>
                      <a:prstGeom prst="wedgeEllipseCallout">
                        <a:avLst>
                          <a:gd name="adj1" fmla="val 18191"/>
                          <a:gd name="adj2" fmla="val 83586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dirty="0" smtClean="0"/>
                            <a:t>Как правильно выбрать профессию?</a:t>
                          </a:r>
                          <a:endParaRPr lang="ru-RU" sz="24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Овальная выноска 10"/>
                      <a:cNvSpPr/>
                    </a:nvSpPr>
                    <a:spPr>
                      <a:xfrm>
                        <a:off x="6934200" y="3886200"/>
                        <a:ext cx="2209800" cy="1831848"/>
                      </a:xfrm>
                      <a:prstGeom prst="wedgeEllipseCallout">
                        <a:avLst>
                          <a:gd name="adj1" fmla="val -61585"/>
                          <a:gd name="adj2" fmla="val -7081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dirty="0" smtClean="0"/>
                            <a:t>Кем я стану, когда я вырасту?</a:t>
                          </a:r>
                          <a:endParaRPr lang="ru-RU" sz="24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EE4CEA" w:rsidRDefault="00EE4CEA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Открытая защита курсов Профессиональное самоопределение:</w:t>
      </w:r>
    </w:p>
    <w:p w:rsidR="00EE4CEA" w:rsidRDefault="00EE4CEA" w:rsidP="00FD0C9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EE4CEA">
        <w:rPr>
          <w:rFonts w:ascii="Times New Roman" w:hAnsi="Times New Roman" w:cs="Times New Roman"/>
          <w:b/>
          <w:i/>
          <w:sz w:val="24"/>
          <w:szCs w:val="24"/>
        </w:rPr>
        <w:t>«…Все работы хороши, выбирай на вкус!»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- учитель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Клейс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Н.Н.</w:t>
      </w:r>
    </w:p>
    <w:p w:rsidR="00FD0C9B" w:rsidRDefault="00FD0C9B" w:rsidP="00EE4CE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EE1F15">
        <w:rPr>
          <w:rFonts w:ascii="Times New Roman" w:hAnsi="Times New Roman" w:cs="Times New Roman"/>
          <w:sz w:val="24"/>
          <w:szCs w:val="24"/>
        </w:rPr>
        <w:lastRenderedPageBreak/>
        <w:t>Курсы  носят краткосрочный и чередующийся характер;</w:t>
      </w:r>
    </w:p>
    <w:p w:rsidR="00FD0C9B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EE1F15">
        <w:rPr>
          <w:rFonts w:ascii="Times New Roman" w:hAnsi="Times New Roman" w:cs="Times New Roman"/>
          <w:sz w:val="24"/>
          <w:szCs w:val="24"/>
        </w:rPr>
        <w:t xml:space="preserve">Содержание   курсов   </w:t>
      </w:r>
      <w:proofErr w:type="spellStart"/>
      <w:r w:rsidRPr="00EE1F15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Pr="00EE1F15">
        <w:rPr>
          <w:rFonts w:ascii="Times New Roman" w:hAnsi="Times New Roman" w:cs="Times New Roman"/>
          <w:sz w:val="24"/>
          <w:szCs w:val="24"/>
        </w:rPr>
        <w:t xml:space="preserve">   подготовки   должно   включать не только информацию, расширяющую сведения по учебным предметам, но и знакомить учеников со способами деятельности, необходимыми для успешного освоения программы того или иного профиля. </w:t>
      </w:r>
    </w:p>
    <w:p w:rsidR="00FD0C9B" w:rsidRPr="00EE1F15" w:rsidRDefault="00FD0C9B" w:rsidP="00FD0C9B">
      <w:pPr>
        <w:pStyle w:val="a3"/>
        <w:rPr>
          <w:rFonts w:ascii="Times New Roman" w:hAnsi="Times New Roman" w:cs="Times New Roman"/>
          <w:sz w:val="24"/>
          <w:szCs w:val="24"/>
        </w:rPr>
      </w:pPr>
      <w:r w:rsidRPr="00EE1F15">
        <w:rPr>
          <w:rFonts w:ascii="Times New Roman" w:hAnsi="Times New Roman" w:cs="Times New Roman"/>
          <w:sz w:val="24"/>
          <w:szCs w:val="24"/>
        </w:rPr>
        <w:t>Результативность учебной деятельности оценивается в соответствии с положением об элективном курсе.</w:t>
      </w:r>
    </w:p>
    <w:p w:rsidR="003F4D50" w:rsidRDefault="00FD0C9B" w:rsidP="00FD0C9B">
      <w:pPr>
        <w:pStyle w:val="a3"/>
        <w:rPr>
          <w:b/>
          <w:i/>
          <w:sz w:val="28"/>
          <w:szCs w:val="28"/>
        </w:rPr>
      </w:pPr>
      <w:r w:rsidRPr="00A25AE1">
        <w:rPr>
          <w:b/>
          <w:i/>
          <w:sz w:val="28"/>
          <w:szCs w:val="28"/>
        </w:rPr>
        <w:t xml:space="preserve">  </w:t>
      </w:r>
    </w:p>
    <w:p w:rsidR="00872AC3" w:rsidRDefault="003F4D50" w:rsidP="003F4D50">
      <w:pPr>
        <w:pStyle w:val="a3"/>
        <w:numPr>
          <w:ilvl w:val="0"/>
          <w:numId w:val="40"/>
        </w:numPr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  <w:r w:rsidRPr="003F4D50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 xml:space="preserve"> Работа с одаренными детьми</w:t>
      </w:r>
    </w:p>
    <w:p w:rsidR="00872AC3" w:rsidRDefault="00872AC3" w:rsidP="00872AC3"/>
    <w:p w:rsidR="00FD0C9B" w:rsidRDefault="00872AC3" w:rsidP="00872AC3">
      <w:pPr>
        <w:pStyle w:val="a3"/>
        <w:rPr>
          <w:rFonts w:ascii="Times New Roman" w:hAnsi="Times New Roman" w:cs="Times New Roman"/>
          <w:sz w:val="24"/>
        </w:rPr>
      </w:pPr>
      <w:r w:rsidRPr="00872AC3">
        <w:rPr>
          <w:rFonts w:ascii="Times New Roman" w:hAnsi="Times New Roman" w:cs="Times New Roman"/>
          <w:sz w:val="24"/>
        </w:rPr>
        <w:t>В школе</w:t>
      </w:r>
      <w:r>
        <w:rPr>
          <w:rFonts w:ascii="Times New Roman" w:hAnsi="Times New Roman" w:cs="Times New Roman"/>
          <w:sz w:val="24"/>
        </w:rPr>
        <w:t xml:space="preserve"> реализуется программа «Одаренные дети», работа по которой ежегодно дает хорошие результаты. Учащиеся и педагоги нашей школы активно участвуют в различных конкурсах, олимпиадах.</w:t>
      </w:r>
    </w:p>
    <w:p w:rsidR="00C6454B" w:rsidRPr="00C6454B" w:rsidRDefault="00C6454B" w:rsidP="00C6454B">
      <w:pPr>
        <w:pStyle w:val="a3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C6454B">
        <w:rPr>
          <w:rFonts w:ascii="Times New Roman" w:hAnsi="Times New Roman" w:cs="Times New Roman"/>
        </w:rPr>
        <w:t xml:space="preserve">       </w:t>
      </w:r>
      <w:r w:rsidRPr="00C6454B">
        <w:rPr>
          <w:rFonts w:ascii="Times New Roman" w:hAnsi="Times New Roman" w:cs="Times New Roman"/>
          <w:b/>
          <w:sz w:val="28"/>
          <w:szCs w:val="32"/>
        </w:rPr>
        <w:t>Результаты муниципальной  олимпиады учащихся МКОУ «</w:t>
      </w:r>
      <w:proofErr w:type="gramStart"/>
      <w:r w:rsidRPr="00C6454B">
        <w:rPr>
          <w:rFonts w:ascii="Times New Roman" w:hAnsi="Times New Roman" w:cs="Times New Roman"/>
          <w:b/>
          <w:sz w:val="28"/>
          <w:szCs w:val="32"/>
        </w:rPr>
        <w:t>Куйбышевская</w:t>
      </w:r>
      <w:proofErr w:type="gramEnd"/>
      <w:r w:rsidRPr="00C6454B">
        <w:rPr>
          <w:rFonts w:ascii="Times New Roman" w:hAnsi="Times New Roman" w:cs="Times New Roman"/>
          <w:b/>
          <w:sz w:val="28"/>
          <w:szCs w:val="32"/>
        </w:rPr>
        <w:t xml:space="preserve"> СОШ» в 2011-2012 учебном году</w:t>
      </w:r>
    </w:p>
    <w:p w:rsidR="00C6454B" w:rsidRPr="00C6454B" w:rsidRDefault="00C6454B" w:rsidP="00C6454B">
      <w:pPr>
        <w:pStyle w:val="a3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C6454B" w:rsidRPr="00C6454B" w:rsidRDefault="00C6454B" w:rsidP="00C6454B">
      <w:pPr>
        <w:pStyle w:val="a3"/>
        <w:rPr>
          <w:rFonts w:ascii="Times New Roman" w:hAnsi="Times New Roman" w:cs="Times New Roman"/>
          <w:sz w:val="28"/>
          <w:szCs w:val="32"/>
        </w:rPr>
      </w:pPr>
    </w:p>
    <w:tbl>
      <w:tblPr>
        <w:tblStyle w:val="-12"/>
        <w:tblW w:w="0" w:type="auto"/>
        <w:tblLook w:val="04A0"/>
      </w:tblPr>
      <w:tblGrid>
        <w:gridCol w:w="594"/>
        <w:gridCol w:w="2992"/>
        <w:gridCol w:w="865"/>
        <w:gridCol w:w="2328"/>
        <w:gridCol w:w="1937"/>
        <w:gridCol w:w="1423"/>
      </w:tblGrid>
      <w:tr w:rsidR="00C6454B" w:rsidRPr="00C6454B" w:rsidTr="00C6454B">
        <w:trPr>
          <w:cnfStyle w:val="100000000000"/>
          <w:trHeight w:val="735"/>
        </w:trPr>
        <w:tc>
          <w:tcPr>
            <w:cnfStyle w:val="001000000000"/>
            <w:tcW w:w="594" w:type="dxa"/>
            <w:vMerge w:val="restart"/>
          </w:tcPr>
          <w:p w:rsidR="00C6454B" w:rsidRPr="00C6454B" w:rsidRDefault="00C6454B" w:rsidP="00051BB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/</w:t>
            </w:r>
            <w:proofErr w:type="spellStart"/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3008" w:type="dxa"/>
            <w:vMerge w:val="restart"/>
          </w:tcPr>
          <w:p w:rsidR="00C6454B" w:rsidRPr="00C6454B" w:rsidRDefault="00C6454B" w:rsidP="00051BB1">
            <w:pPr>
              <w:pStyle w:val="a3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Ф.И. учащегося</w:t>
            </w:r>
          </w:p>
        </w:tc>
        <w:tc>
          <w:tcPr>
            <w:tcW w:w="865" w:type="dxa"/>
            <w:vMerge w:val="restart"/>
          </w:tcPr>
          <w:p w:rsidR="00C6454B" w:rsidRPr="00C6454B" w:rsidRDefault="00C6454B" w:rsidP="00051BB1">
            <w:pPr>
              <w:pStyle w:val="a3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класс</w:t>
            </w:r>
          </w:p>
        </w:tc>
        <w:tc>
          <w:tcPr>
            <w:tcW w:w="2338" w:type="dxa"/>
            <w:vMerge w:val="restart"/>
          </w:tcPr>
          <w:p w:rsidR="00C6454B" w:rsidRPr="00C6454B" w:rsidRDefault="00C6454B" w:rsidP="00051BB1">
            <w:pPr>
              <w:pStyle w:val="a3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Ф.И.О. учителя</w:t>
            </w:r>
          </w:p>
        </w:tc>
        <w:tc>
          <w:tcPr>
            <w:tcW w:w="1943" w:type="dxa"/>
            <w:vMerge w:val="restart"/>
          </w:tcPr>
          <w:p w:rsidR="00C6454B" w:rsidRPr="00C6454B" w:rsidRDefault="00C6454B" w:rsidP="00051BB1">
            <w:pPr>
              <w:pStyle w:val="a3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предмет</w:t>
            </w:r>
          </w:p>
        </w:tc>
        <w:tc>
          <w:tcPr>
            <w:tcW w:w="1424" w:type="dxa"/>
          </w:tcPr>
          <w:p w:rsidR="00C6454B" w:rsidRPr="00C6454B" w:rsidRDefault="00C6454B" w:rsidP="00051BB1">
            <w:pPr>
              <w:pStyle w:val="a3"/>
              <w:cnfStyle w:val="1000000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Районный уровень</w:t>
            </w:r>
          </w:p>
        </w:tc>
      </w:tr>
      <w:tr w:rsidR="00C6454B" w:rsidRPr="00C6454B" w:rsidTr="00C6454B">
        <w:trPr>
          <w:cnfStyle w:val="000000100000"/>
          <w:trHeight w:val="225"/>
        </w:trPr>
        <w:tc>
          <w:tcPr>
            <w:cnfStyle w:val="001000000000"/>
            <w:tcW w:w="594" w:type="dxa"/>
            <w:vMerge/>
          </w:tcPr>
          <w:p w:rsidR="00C6454B" w:rsidRPr="00C6454B" w:rsidRDefault="00C6454B" w:rsidP="00051BB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008" w:type="dxa"/>
            <w:vMerge/>
          </w:tcPr>
          <w:p w:rsidR="00C6454B" w:rsidRPr="00C6454B" w:rsidRDefault="00C6454B" w:rsidP="00051BB1">
            <w:pPr>
              <w:pStyle w:val="a3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65" w:type="dxa"/>
            <w:vMerge/>
          </w:tcPr>
          <w:p w:rsidR="00C6454B" w:rsidRPr="00C6454B" w:rsidRDefault="00C6454B" w:rsidP="00051BB1">
            <w:pPr>
              <w:pStyle w:val="a3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38" w:type="dxa"/>
            <w:vMerge/>
          </w:tcPr>
          <w:p w:rsidR="00C6454B" w:rsidRPr="00C6454B" w:rsidRDefault="00C6454B" w:rsidP="00051BB1">
            <w:pPr>
              <w:pStyle w:val="a3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43" w:type="dxa"/>
            <w:vMerge/>
          </w:tcPr>
          <w:p w:rsidR="00C6454B" w:rsidRPr="00C6454B" w:rsidRDefault="00C6454B" w:rsidP="00051BB1">
            <w:pPr>
              <w:pStyle w:val="a3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C6454B" w:rsidRPr="00C6454B" w:rsidRDefault="00C6454B" w:rsidP="00051BB1">
            <w:pPr>
              <w:pStyle w:val="a3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 xml:space="preserve">  место</w:t>
            </w:r>
          </w:p>
        </w:tc>
      </w:tr>
      <w:tr w:rsidR="00C6454B" w:rsidRPr="00C6454B" w:rsidTr="00C6454B">
        <w:trPr>
          <w:cnfStyle w:val="000000010000"/>
        </w:trPr>
        <w:tc>
          <w:tcPr>
            <w:cnfStyle w:val="001000000000"/>
            <w:tcW w:w="594" w:type="dxa"/>
          </w:tcPr>
          <w:p w:rsidR="00C6454B" w:rsidRPr="00C6454B" w:rsidRDefault="00C6454B" w:rsidP="00051BB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008" w:type="dxa"/>
          </w:tcPr>
          <w:p w:rsidR="00C6454B" w:rsidRPr="00C6454B" w:rsidRDefault="00C6454B" w:rsidP="00051BB1">
            <w:pPr>
              <w:pStyle w:val="a3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Гудкова Виктория В.</w:t>
            </w:r>
          </w:p>
        </w:tc>
        <w:tc>
          <w:tcPr>
            <w:tcW w:w="865" w:type="dxa"/>
          </w:tcPr>
          <w:p w:rsidR="00C6454B" w:rsidRPr="00C6454B" w:rsidRDefault="00C6454B" w:rsidP="00051BB1">
            <w:pPr>
              <w:pStyle w:val="a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2338" w:type="dxa"/>
          </w:tcPr>
          <w:p w:rsidR="00C6454B" w:rsidRPr="00C6454B" w:rsidRDefault="00C6454B" w:rsidP="00051BB1">
            <w:pPr>
              <w:pStyle w:val="a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Вульферт</w:t>
            </w:r>
            <w:proofErr w:type="spellEnd"/>
            <w:r w:rsidRPr="00C6454B">
              <w:rPr>
                <w:rFonts w:ascii="Times New Roman" w:hAnsi="Times New Roman" w:cs="Times New Roman"/>
                <w:sz w:val="24"/>
                <w:szCs w:val="28"/>
              </w:rPr>
              <w:t xml:space="preserve"> О.А.</w:t>
            </w:r>
          </w:p>
        </w:tc>
        <w:tc>
          <w:tcPr>
            <w:tcW w:w="1943" w:type="dxa"/>
          </w:tcPr>
          <w:p w:rsidR="00C6454B" w:rsidRPr="00C6454B" w:rsidRDefault="00C6454B" w:rsidP="00051BB1">
            <w:pPr>
              <w:pStyle w:val="a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литература</w:t>
            </w:r>
          </w:p>
        </w:tc>
        <w:tc>
          <w:tcPr>
            <w:tcW w:w="1424" w:type="dxa"/>
          </w:tcPr>
          <w:p w:rsidR="00C6454B" w:rsidRPr="00C6454B" w:rsidRDefault="00C6454B" w:rsidP="00051BB1">
            <w:pPr>
              <w:pStyle w:val="a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C6454B" w:rsidRPr="00C6454B" w:rsidTr="00C6454B">
        <w:trPr>
          <w:cnfStyle w:val="000000100000"/>
        </w:trPr>
        <w:tc>
          <w:tcPr>
            <w:cnfStyle w:val="001000000000"/>
            <w:tcW w:w="594" w:type="dxa"/>
          </w:tcPr>
          <w:p w:rsidR="00C6454B" w:rsidRPr="00C6454B" w:rsidRDefault="00C6454B" w:rsidP="00051BB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008" w:type="dxa"/>
          </w:tcPr>
          <w:p w:rsidR="00C6454B" w:rsidRPr="00C6454B" w:rsidRDefault="00C6454B" w:rsidP="00051BB1">
            <w:pPr>
              <w:pStyle w:val="a3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Гудкова Виктория В.</w:t>
            </w:r>
          </w:p>
        </w:tc>
        <w:tc>
          <w:tcPr>
            <w:tcW w:w="865" w:type="dxa"/>
          </w:tcPr>
          <w:p w:rsidR="00C6454B" w:rsidRPr="00C6454B" w:rsidRDefault="00C6454B" w:rsidP="00051BB1">
            <w:pPr>
              <w:pStyle w:val="a3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2338" w:type="dxa"/>
          </w:tcPr>
          <w:p w:rsidR="00C6454B" w:rsidRPr="00C6454B" w:rsidRDefault="00C6454B" w:rsidP="00051BB1">
            <w:pPr>
              <w:pStyle w:val="a3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Вульферт</w:t>
            </w:r>
            <w:proofErr w:type="spellEnd"/>
            <w:r w:rsidRPr="00C6454B">
              <w:rPr>
                <w:rFonts w:ascii="Times New Roman" w:hAnsi="Times New Roman" w:cs="Times New Roman"/>
                <w:sz w:val="24"/>
                <w:szCs w:val="28"/>
              </w:rPr>
              <w:t xml:space="preserve"> О.А.</w:t>
            </w:r>
          </w:p>
        </w:tc>
        <w:tc>
          <w:tcPr>
            <w:tcW w:w="1943" w:type="dxa"/>
          </w:tcPr>
          <w:p w:rsidR="00C6454B" w:rsidRPr="00C6454B" w:rsidRDefault="00C6454B" w:rsidP="00051BB1">
            <w:pPr>
              <w:pStyle w:val="a3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русский язык</w:t>
            </w:r>
          </w:p>
        </w:tc>
        <w:tc>
          <w:tcPr>
            <w:tcW w:w="1424" w:type="dxa"/>
          </w:tcPr>
          <w:p w:rsidR="00C6454B" w:rsidRPr="00C6454B" w:rsidRDefault="00C6454B" w:rsidP="00051BB1">
            <w:pPr>
              <w:pStyle w:val="a3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C6454B" w:rsidRPr="00C6454B" w:rsidTr="00C6454B">
        <w:trPr>
          <w:cnfStyle w:val="000000010000"/>
        </w:trPr>
        <w:tc>
          <w:tcPr>
            <w:cnfStyle w:val="001000000000"/>
            <w:tcW w:w="594" w:type="dxa"/>
          </w:tcPr>
          <w:p w:rsidR="00C6454B" w:rsidRPr="00C6454B" w:rsidRDefault="00C6454B" w:rsidP="00051BB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008" w:type="dxa"/>
          </w:tcPr>
          <w:p w:rsidR="00C6454B" w:rsidRPr="00C6454B" w:rsidRDefault="00C6454B" w:rsidP="00051BB1">
            <w:pPr>
              <w:pStyle w:val="a3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Кретинин</w:t>
            </w:r>
            <w:proofErr w:type="spellEnd"/>
            <w:r w:rsidRPr="00C6454B">
              <w:rPr>
                <w:rFonts w:ascii="Times New Roman" w:hAnsi="Times New Roman" w:cs="Times New Roman"/>
                <w:sz w:val="24"/>
                <w:szCs w:val="28"/>
              </w:rPr>
              <w:t xml:space="preserve"> Роман В.</w:t>
            </w:r>
          </w:p>
        </w:tc>
        <w:tc>
          <w:tcPr>
            <w:tcW w:w="865" w:type="dxa"/>
          </w:tcPr>
          <w:p w:rsidR="00C6454B" w:rsidRPr="00C6454B" w:rsidRDefault="00C6454B" w:rsidP="00051BB1">
            <w:pPr>
              <w:pStyle w:val="a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2338" w:type="dxa"/>
          </w:tcPr>
          <w:p w:rsidR="00C6454B" w:rsidRPr="00C6454B" w:rsidRDefault="00C6454B" w:rsidP="00051BB1">
            <w:pPr>
              <w:pStyle w:val="a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Савин А.П.</w:t>
            </w:r>
          </w:p>
        </w:tc>
        <w:tc>
          <w:tcPr>
            <w:tcW w:w="1943" w:type="dxa"/>
          </w:tcPr>
          <w:p w:rsidR="00C6454B" w:rsidRPr="00C6454B" w:rsidRDefault="00C6454B" w:rsidP="00051BB1">
            <w:pPr>
              <w:pStyle w:val="a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ОБЖ</w:t>
            </w:r>
          </w:p>
        </w:tc>
        <w:tc>
          <w:tcPr>
            <w:tcW w:w="1424" w:type="dxa"/>
          </w:tcPr>
          <w:p w:rsidR="00C6454B" w:rsidRPr="00C6454B" w:rsidRDefault="00C6454B" w:rsidP="00051BB1">
            <w:pPr>
              <w:pStyle w:val="a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C6454B" w:rsidRPr="00C6454B" w:rsidTr="00C6454B">
        <w:trPr>
          <w:cnfStyle w:val="000000100000"/>
        </w:trPr>
        <w:tc>
          <w:tcPr>
            <w:cnfStyle w:val="001000000000"/>
            <w:tcW w:w="594" w:type="dxa"/>
          </w:tcPr>
          <w:p w:rsidR="00C6454B" w:rsidRPr="00C6454B" w:rsidRDefault="00C6454B" w:rsidP="00051BB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008" w:type="dxa"/>
          </w:tcPr>
          <w:p w:rsidR="00C6454B" w:rsidRPr="00C6454B" w:rsidRDefault="00C6454B" w:rsidP="00051BB1">
            <w:pPr>
              <w:pStyle w:val="a3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 xml:space="preserve">Неудачина Алина В.  </w:t>
            </w:r>
          </w:p>
        </w:tc>
        <w:tc>
          <w:tcPr>
            <w:tcW w:w="865" w:type="dxa"/>
          </w:tcPr>
          <w:p w:rsidR="00C6454B" w:rsidRPr="00C6454B" w:rsidRDefault="00C6454B" w:rsidP="00051BB1">
            <w:pPr>
              <w:pStyle w:val="a3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2338" w:type="dxa"/>
          </w:tcPr>
          <w:p w:rsidR="00C6454B" w:rsidRPr="00C6454B" w:rsidRDefault="00C6454B" w:rsidP="00051BB1">
            <w:pPr>
              <w:pStyle w:val="a3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Вульферт</w:t>
            </w:r>
            <w:proofErr w:type="spellEnd"/>
            <w:r w:rsidRPr="00C6454B">
              <w:rPr>
                <w:rFonts w:ascii="Times New Roman" w:hAnsi="Times New Roman" w:cs="Times New Roman"/>
                <w:sz w:val="24"/>
                <w:szCs w:val="28"/>
              </w:rPr>
              <w:t xml:space="preserve"> О.А.</w:t>
            </w:r>
          </w:p>
        </w:tc>
        <w:tc>
          <w:tcPr>
            <w:tcW w:w="1943" w:type="dxa"/>
          </w:tcPr>
          <w:p w:rsidR="00C6454B" w:rsidRPr="00C6454B" w:rsidRDefault="00C6454B" w:rsidP="00051BB1">
            <w:pPr>
              <w:pStyle w:val="a3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литература</w:t>
            </w:r>
          </w:p>
        </w:tc>
        <w:tc>
          <w:tcPr>
            <w:tcW w:w="1424" w:type="dxa"/>
          </w:tcPr>
          <w:p w:rsidR="00C6454B" w:rsidRPr="00C6454B" w:rsidRDefault="00C6454B" w:rsidP="00051BB1">
            <w:pPr>
              <w:pStyle w:val="a3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C6454B" w:rsidRPr="00C6454B" w:rsidTr="00C6454B">
        <w:trPr>
          <w:cnfStyle w:val="000000010000"/>
        </w:trPr>
        <w:tc>
          <w:tcPr>
            <w:cnfStyle w:val="001000000000"/>
            <w:tcW w:w="594" w:type="dxa"/>
          </w:tcPr>
          <w:p w:rsidR="00C6454B" w:rsidRPr="00C6454B" w:rsidRDefault="00C6454B" w:rsidP="00051BB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008" w:type="dxa"/>
          </w:tcPr>
          <w:p w:rsidR="00C6454B" w:rsidRPr="00C6454B" w:rsidRDefault="00C6454B" w:rsidP="00051BB1">
            <w:pPr>
              <w:pStyle w:val="a3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 xml:space="preserve">Неудачина Алина В.  </w:t>
            </w:r>
          </w:p>
        </w:tc>
        <w:tc>
          <w:tcPr>
            <w:tcW w:w="865" w:type="dxa"/>
          </w:tcPr>
          <w:p w:rsidR="00C6454B" w:rsidRPr="00C6454B" w:rsidRDefault="00C6454B" w:rsidP="00051BB1">
            <w:pPr>
              <w:pStyle w:val="a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2338" w:type="dxa"/>
          </w:tcPr>
          <w:p w:rsidR="00C6454B" w:rsidRPr="00C6454B" w:rsidRDefault="00C6454B" w:rsidP="00051BB1">
            <w:pPr>
              <w:pStyle w:val="a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Косоухова</w:t>
            </w:r>
            <w:proofErr w:type="spellEnd"/>
            <w:r w:rsidRPr="00C6454B">
              <w:rPr>
                <w:rFonts w:ascii="Times New Roman" w:hAnsi="Times New Roman" w:cs="Times New Roman"/>
                <w:sz w:val="24"/>
                <w:szCs w:val="28"/>
              </w:rPr>
              <w:t xml:space="preserve"> Н.А.</w:t>
            </w:r>
          </w:p>
        </w:tc>
        <w:tc>
          <w:tcPr>
            <w:tcW w:w="1943" w:type="dxa"/>
          </w:tcPr>
          <w:p w:rsidR="00C6454B" w:rsidRPr="00C6454B" w:rsidRDefault="00C6454B" w:rsidP="00051BB1">
            <w:pPr>
              <w:pStyle w:val="a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немецкий язык</w:t>
            </w:r>
          </w:p>
        </w:tc>
        <w:tc>
          <w:tcPr>
            <w:tcW w:w="1424" w:type="dxa"/>
          </w:tcPr>
          <w:p w:rsidR="00C6454B" w:rsidRPr="00C6454B" w:rsidRDefault="00C6454B" w:rsidP="00051BB1">
            <w:pPr>
              <w:pStyle w:val="a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C6454B" w:rsidRPr="00C6454B" w:rsidTr="00C6454B">
        <w:trPr>
          <w:cnfStyle w:val="000000100000"/>
        </w:trPr>
        <w:tc>
          <w:tcPr>
            <w:cnfStyle w:val="001000000000"/>
            <w:tcW w:w="594" w:type="dxa"/>
          </w:tcPr>
          <w:p w:rsidR="00C6454B" w:rsidRPr="00C6454B" w:rsidRDefault="00C6454B" w:rsidP="00051BB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3008" w:type="dxa"/>
          </w:tcPr>
          <w:p w:rsidR="00C6454B" w:rsidRPr="00C6454B" w:rsidRDefault="00C6454B" w:rsidP="00051BB1">
            <w:pPr>
              <w:pStyle w:val="a3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 xml:space="preserve">Неудачина Алина В.  </w:t>
            </w:r>
          </w:p>
        </w:tc>
        <w:tc>
          <w:tcPr>
            <w:tcW w:w="865" w:type="dxa"/>
          </w:tcPr>
          <w:p w:rsidR="00C6454B" w:rsidRPr="00C6454B" w:rsidRDefault="00C6454B" w:rsidP="00051BB1">
            <w:pPr>
              <w:pStyle w:val="a3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2338" w:type="dxa"/>
          </w:tcPr>
          <w:p w:rsidR="00C6454B" w:rsidRPr="00C6454B" w:rsidRDefault="00C6454B" w:rsidP="00051BB1">
            <w:pPr>
              <w:pStyle w:val="a3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Косинова Г.В.</w:t>
            </w:r>
          </w:p>
        </w:tc>
        <w:tc>
          <w:tcPr>
            <w:tcW w:w="1943" w:type="dxa"/>
          </w:tcPr>
          <w:p w:rsidR="00C6454B" w:rsidRPr="00C6454B" w:rsidRDefault="00C6454B" w:rsidP="00051BB1">
            <w:pPr>
              <w:pStyle w:val="a3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география</w:t>
            </w:r>
          </w:p>
        </w:tc>
        <w:tc>
          <w:tcPr>
            <w:tcW w:w="1424" w:type="dxa"/>
          </w:tcPr>
          <w:p w:rsidR="00C6454B" w:rsidRPr="00C6454B" w:rsidRDefault="00C6454B" w:rsidP="00051BB1">
            <w:pPr>
              <w:pStyle w:val="a3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C6454B" w:rsidRPr="00C6454B" w:rsidTr="00C6454B">
        <w:trPr>
          <w:cnfStyle w:val="000000010000"/>
        </w:trPr>
        <w:tc>
          <w:tcPr>
            <w:cnfStyle w:val="001000000000"/>
            <w:tcW w:w="594" w:type="dxa"/>
          </w:tcPr>
          <w:p w:rsidR="00C6454B" w:rsidRPr="00C6454B" w:rsidRDefault="00C6454B" w:rsidP="00051BB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3008" w:type="dxa"/>
          </w:tcPr>
          <w:p w:rsidR="00C6454B" w:rsidRPr="00C6454B" w:rsidRDefault="00C6454B" w:rsidP="00051BB1">
            <w:pPr>
              <w:pStyle w:val="a3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Зарецкая Марина А.</w:t>
            </w:r>
          </w:p>
        </w:tc>
        <w:tc>
          <w:tcPr>
            <w:tcW w:w="865" w:type="dxa"/>
          </w:tcPr>
          <w:p w:rsidR="00C6454B" w:rsidRPr="00C6454B" w:rsidRDefault="00C6454B" w:rsidP="00051BB1">
            <w:pPr>
              <w:pStyle w:val="a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338" w:type="dxa"/>
          </w:tcPr>
          <w:p w:rsidR="00C6454B" w:rsidRPr="00C6454B" w:rsidRDefault="00C6454B" w:rsidP="00051BB1">
            <w:pPr>
              <w:pStyle w:val="a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Вульферт</w:t>
            </w:r>
            <w:proofErr w:type="spellEnd"/>
            <w:r w:rsidRPr="00C6454B">
              <w:rPr>
                <w:rFonts w:ascii="Times New Roman" w:hAnsi="Times New Roman" w:cs="Times New Roman"/>
                <w:sz w:val="24"/>
                <w:szCs w:val="28"/>
              </w:rPr>
              <w:t xml:space="preserve"> О.А.</w:t>
            </w:r>
          </w:p>
        </w:tc>
        <w:tc>
          <w:tcPr>
            <w:tcW w:w="1943" w:type="dxa"/>
          </w:tcPr>
          <w:p w:rsidR="00C6454B" w:rsidRPr="00C6454B" w:rsidRDefault="00C6454B" w:rsidP="00051BB1">
            <w:pPr>
              <w:pStyle w:val="a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литература</w:t>
            </w:r>
          </w:p>
        </w:tc>
        <w:tc>
          <w:tcPr>
            <w:tcW w:w="1424" w:type="dxa"/>
          </w:tcPr>
          <w:p w:rsidR="00C6454B" w:rsidRPr="00C6454B" w:rsidRDefault="00C6454B" w:rsidP="00051BB1">
            <w:pPr>
              <w:pStyle w:val="a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r w:rsidRPr="00C6454B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</w:tbl>
    <w:p w:rsidR="00C6454B" w:rsidRDefault="00C6454B" w:rsidP="00C645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454B" w:rsidRPr="00C6454B" w:rsidRDefault="00C6454B" w:rsidP="00872AC3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C6454B">
        <w:rPr>
          <w:rFonts w:ascii="Times New Roman" w:hAnsi="Times New Roman" w:cs="Times New Roman"/>
          <w:b/>
          <w:i/>
          <w:sz w:val="24"/>
        </w:rPr>
        <w:t>Результаты участия учащихся МКОУ «</w:t>
      </w:r>
      <w:proofErr w:type="gramStart"/>
      <w:r w:rsidRPr="00C6454B">
        <w:rPr>
          <w:rFonts w:ascii="Times New Roman" w:hAnsi="Times New Roman" w:cs="Times New Roman"/>
          <w:b/>
          <w:i/>
          <w:sz w:val="24"/>
        </w:rPr>
        <w:t>Куйбышевская</w:t>
      </w:r>
      <w:proofErr w:type="gramEnd"/>
      <w:r w:rsidRPr="00C6454B">
        <w:rPr>
          <w:rFonts w:ascii="Times New Roman" w:hAnsi="Times New Roman" w:cs="Times New Roman"/>
          <w:b/>
          <w:i/>
          <w:sz w:val="24"/>
        </w:rPr>
        <w:t xml:space="preserve"> СОШ» в различных конкурсах, соревнованиях, олимпиадах.</w:t>
      </w:r>
    </w:p>
    <w:p w:rsidR="000237B7" w:rsidRDefault="00C6454B" w:rsidP="00872AC3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</w:p>
    <w:tbl>
      <w:tblPr>
        <w:tblStyle w:val="ae"/>
        <w:tblW w:w="10632" w:type="dxa"/>
        <w:tblInd w:w="108" w:type="dxa"/>
        <w:tblLayout w:type="fixed"/>
        <w:tblLook w:val="01E0"/>
      </w:tblPr>
      <w:tblGrid>
        <w:gridCol w:w="851"/>
        <w:gridCol w:w="3260"/>
        <w:gridCol w:w="2693"/>
        <w:gridCol w:w="1560"/>
        <w:gridCol w:w="2268"/>
      </w:tblGrid>
      <w:tr w:rsidR="00872AC3" w:rsidRPr="00304FC2" w:rsidTr="00872AC3">
        <w:trPr>
          <w:trHeight w:val="255"/>
        </w:trPr>
        <w:tc>
          <w:tcPr>
            <w:tcW w:w="851" w:type="dxa"/>
            <w:vMerge w:val="restart"/>
            <w:shd w:val="clear" w:color="auto" w:fill="B2A1C7" w:themeFill="accent4" w:themeFillTint="99"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3260" w:type="dxa"/>
            <w:vMerge w:val="restart"/>
            <w:shd w:val="clear" w:color="auto" w:fill="B2A1C7" w:themeFill="accent4" w:themeFillTint="99"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04FC2">
              <w:rPr>
                <w:rFonts w:ascii="Times New Roman" w:hAnsi="Times New Roman" w:cs="Times New Roman"/>
                <w:sz w:val="24"/>
              </w:rPr>
              <w:t>Название конкурса</w:t>
            </w:r>
          </w:p>
        </w:tc>
        <w:tc>
          <w:tcPr>
            <w:tcW w:w="6521" w:type="dxa"/>
            <w:gridSpan w:val="3"/>
            <w:shd w:val="clear" w:color="auto" w:fill="B2A1C7" w:themeFill="accent4" w:themeFillTint="99"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Районный уровень</w:t>
            </w:r>
          </w:p>
        </w:tc>
      </w:tr>
      <w:tr w:rsidR="00872AC3" w:rsidRPr="00304FC2" w:rsidTr="00872AC3">
        <w:trPr>
          <w:trHeight w:val="525"/>
        </w:trPr>
        <w:tc>
          <w:tcPr>
            <w:tcW w:w="851" w:type="dxa"/>
            <w:vMerge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Merge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shd w:val="clear" w:color="auto" w:fill="B2A1C7" w:themeFill="accent4" w:themeFillTint="99"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,И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победителя , кол-во участников</w:t>
            </w:r>
          </w:p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  <w:shd w:val="clear" w:color="auto" w:fill="B2A1C7" w:themeFill="accent4" w:themeFillTint="99"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04FC2">
              <w:rPr>
                <w:rFonts w:ascii="Times New Roman" w:hAnsi="Times New Roman" w:cs="Times New Roman"/>
                <w:sz w:val="24"/>
              </w:rPr>
              <w:t>место</w:t>
            </w:r>
          </w:p>
        </w:tc>
        <w:tc>
          <w:tcPr>
            <w:tcW w:w="2268" w:type="dxa"/>
            <w:shd w:val="clear" w:color="auto" w:fill="B2A1C7" w:themeFill="accent4" w:themeFillTint="99"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Руководитель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Районный конкурс «Я – молодой избиратель»</w:t>
            </w:r>
          </w:p>
        </w:tc>
        <w:tc>
          <w:tcPr>
            <w:tcW w:w="2693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Савина Д.,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872AC3" w:rsidRPr="009D2B7C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 Л.И.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выставка «Вдохновение»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72AC3" w:rsidRPr="009D2B7C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Розбах Л.Ю.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047">
              <w:rPr>
                <w:rFonts w:ascii="Times New Roman" w:hAnsi="Times New Roman" w:cs="Times New Roman"/>
              </w:rPr>
              <w:t>Выставка «</w:t>
            </w:r>
            <w:r>
              <w:rPr>
                <w:rFonts w:ascii="Times New Roman" w:hAnsi="Times New Roman" w:cs="Times New Roman"/>
              </w:rPr>
              <w:t>Рождественская звезда</w:t>
            </w:r>
            <w:r w:rsidRPr="00F5004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693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Медведева С.,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872AC3" w:rsidRPr="009D2B7C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047">
              <w:rPr>
                <w:rFonts w:ascii="Times New Roman" w:hAnsi="Times New Roman" w:cs="Times New Roman"/>
              </w:rPr>
              <w:t>Розбах Л.Ю.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Районные соревнования по волейболу. </w:t>
            </w:r>
          </w:p>
        </w:tc>
        <w:tc>
          <w:tcPr>
            <w:tcW w:w="2693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Девушки</w:t>
            </w:r>
          </w:p>
        </w:tc>
        <w:tc>
          <w:tcPr>
            <w:tcW w:w="1560" w:type="dxa"/>
          </w:tcPr>
          <w:p w:rsidR="00872AC3" w:rsidRPr="009D2B7C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Розбах Н.Ю.</w:t>
            </w:r>
          </w:p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Савин А.П.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Районные соревнования по волейболу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693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Юноши</w:t>
            </w:r>
          </w:p>
        </w:tc>
        <w:tc>
          <w:tcPr>
            <w:tcW w:w="1560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Розбах Н.Ю.</w:t>
            </w:r>
          </w:p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Савин А.П.</w:t>
            </w:r>
          </w:p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Соревнования по баскетболу</w:t>
            </w:r>
          </w:p>
        </w:tc>
        <w:tc>
          <w:tcPr>
            <w:tcW w:w="2693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Юноши.</w:t>
            </w:r>
          </w:p>
        </w:tc>
        <w:tc>
          <w:tcPr>
            <w:tcW w:w="1560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Розбах Н.Ю.</w:t>
            </w:r>
          </w:p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Савин А.П.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Кросс «Золотая Осень»</w:t>
            </w:r>
          </w:p>
        </w:tc>
        <w:tc>
          <w:tcPr>
            <w:tcW w:w="2693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Нетрусова Т., 8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0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Савин А.П.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Районная ученическая конференция исследовательских и проектных работ учащихся</w:t>
            </w:r>
          </w:p>
        </w:tc>
        <w:tc>
          <w:tcPr>
            <w:tcW w:w="2693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Сторожук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Л.,9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0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Косинова Г.В.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Конкурс по правам  человека</w:t>
            </w:r>
          </w:p>
        </w:tc>
        <w:tc>
          <w:tcPr>
            <w:tcW w:w="2693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Гудкова В., 11</w:t>
            </w:r>
            <w:r w:rsidRPr="00F50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50047">
              <w:rPr>
                <w:rFonts w:ascii="Times New Roman" w:hAnsi="Times New Roman" w:cs="Times New Roman"/>
              </w:rPr>
              <w:t>кл</w:t>
            </w:r>
            <w:proofErr w:type="spellEnd"/>
            <w:r w:rsidRPr="00F5004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0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Павлова Л.И.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Фестиваль патриотической песни</w:t>
            </w:r>
          </w:p>
        </w:tc>
        <w:tc>
          <w:tcPr>
            <w:tcW w:w="2693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Косинов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С.В.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Туристический слет</w:t>
            </w:r>
          </w:p>
        </w:tc>
        <w:tc>
          <w:tcPr>
            <w:tcW w:w="2693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0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Косинова Г.В.</w:t>
            </w:r>
          </w:p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Савин А.П.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260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Соревнования по легкой атлетике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60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Розбах Н.Ю.</w:t>
            </w:r>
          </w:p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Савин А.П.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260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Соревнования по легкой атлетике 1999 -2000 год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Капустина А., 6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0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Савин А.П.</w:t>
            </w:r>
          </w:p>
        </w:tc>
      </w:tr>
      <w:tr w:rsidR="00872AC3" w:rsidRPr="00C53C25" w:rsidTr="00872AC3">
        <w:trPr>
          <w:trHeight w:val="437"/>
        </w:trPr>
        <w:tc>
          <w:tcPr>
            <w:tcW w:w="851" w:type="dxa"/>
            <w:shd w:val="clear" w:color="auto" w:fill="B2A1C7" w:themeFill="accent4" w:themeFillTint="99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C2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  <w:b/>
              </w:rPr>
            </w:pPr>
            <w:r w:rsidRPr="00C53C25">
              <w:rPr>
                <w:rFonts w:ascii="Times New Roman" w:hAnsi="Times New Roman" w:cs="Times New Roman"/>
                <w:b/>
              </w:rPr>
              <w:t>Конкурсов - 1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693" w:type="dxa"/>
            <w:shd w:val="clear" w:color="auto" w:fill="B2A1C7" w:themeFill="accent4" w:themeFillTint="99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  <w:b/>
              </w:rPr>
            </w:pPr>
            <w:r w:rsidRPr="00C53C25">
              <w:rPr>
                <w:rFonts w:ascii="Times New Roman" w:hAnsi="Times New Roman" w:cs="Times New Roman"/>
                <w:b/>
              </w:rPr>
              <w:t xml:space="preserve">Призеров - </w:t>
            </w:r>
            <w:r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560" w:type="dxa"/>
            <w:shd w:val="clear" w:color="auto" w:fill="B2A1C7" w:themeFill="accent4" w:themeFillTint="99"/>
          </w:tcPr>
          <w:p w:rsidR="00872AC3" w:rsidRPr="00C53C25" w:rsidRDefault="00872AC3" w:rsidP="00872A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место – 6</w:t>
            </w:r>
          </w:p>
          <w:p w:rsidR="00872AC3" w:rsidRPr="00C53C25" w:rsidRDefault="00872AC3" w:rsidP="00872A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C25">
              <w:rPr>
                <w:rFonts w:ascii="Times New Roman" w:hAnsi="Times New Roman" w:cs="Times New Roman"/>
                <w:b/>
                <w:sz w:val="24"/>
                <w:szCs w:val="24"/>
              </w:rPr>
              <w:t>2 место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:rsidR="00872AC3" w:rsidRPr="00C53C25" w:rsidRDefault="00872AC3" w:rsidP="00872A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C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место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B2A1C7" w:themeFill="accent4" w:themeFillTint="99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72AC3" w:rsidRPr="00C53C25" w:rsidTr="00872AC3">
        <w:trPr>
          <w:trHeight w:val="437"/>
        </w:trPr>
        <w:tc>
          <w:tcPr>
            <w:tcW w:w="851" w:type="dxa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C2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872AC3" w:rsidRPr="00C53C25" w:rsidRDefault="00872AC3" w:rsidP="00872AC3">
            <w:pPr>
              <w:pStyle w:val="a3"/>
              <w:rPr>
                <w:rFonts w:ascii="Times New Roman" w:hAnsi="Times New Roman" w:cs="Times New Roman"/>
              </w:rPr>
            </w:pPr>
            <w:r w:rsidRPr="00C53C25">
              <w:rPr>
                <w:rFonts w:ascii="Times New Roman" w:hAnsi="Times New Roman" w:cs="Times New Roman"/>
              </w:rPr>
              <w:t>Зимняя спартакиада сел Краснощековского района</w:t>
            </w:r>
          </w:p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  <w:r w:rsidRPr="00C53C2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60" w:type="dxa"/>
          </w:tcPr>
          <w:p w:rsidR="00872AC3" w:rsidRPr="00C53C25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C2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  <w:r w:rsidRPr="00C53C25">
              <w:rPr>
                <w:rFonts w:ascii="Times New Roman" w:hAnsi="Times New Roman" w:cs="Times New Roman"/>
              </w:rPr>
              <w:t>Розбах Н.Ю.</w:t>
            </w:r>
          </w:p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  <w:r w:rsidRPr="00C53C25">
              <w:rPr>
                <w:rFonts w:ascii="Times New Roman" w:hAnsi="Times New Roman" w:cs="Times New Roman"/>
              </w:rPr>
              <w:t>Савин А.П.</w:t>
            </w:r>
          </w:p>
        </w:tc>
      </w:tr>
      <w:tr w:rsidR="00872AC3" w:rsidRPr="00C53C25" w:rsidTr="00872AC3">
        <w:trPr>
          <w:trHeight w:val="437"/>
        </w:trPr>
        <w:tc>
          <w:tcPr>
            <w:tcW w:w="851" w:type="dxa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C2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  <w:r w:rsidRPr="00C53C25">
              <w:rPr>
                <w:rFonts w:ascii="Times New Roman" w:hAnsi="Times New Roman" w:cs="Times New Roman"/>
              </w:rPr>
              <w:t>Первенство школ по лыжным гонкам</w:t>
            </w:r>
          </w:p>
        </w:tc>
        <w:tc>
          <w:tcPr>
            <w:tcW w:w="2693" w:type="dxa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  <w:r w:rsidRPr="00C53C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60" w:type="dxa"/>
          </w:tcPr>
          <w:p w:rsidR="00872AC3" w:rsidRPr="00C53C25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C2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  <w:r w:rsidRPr="00C53C25">
              <w:rPr>
                <w:rFonts w:ascii="Times New Roman" w:hAnsi="Times New Roman" w:cs="Times New Roman"/>
              </w:rPr>
              <w:t>Розбах Н.Ю.</w:t>
            </w:r>
          </w:p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  <w:r w:rsidRPr="00C53C25">
              <w:rPr>
                <w:rFonts w:ascii="Times New Roman" w:hAnsi="Times New Roman" w:cs="Times New Roman"/>
              </w:rPr>
              <w:t>Савин А.П.</w:t>
            </w:r>
          </w:p>
        </w:tc>
      </w:tr>
      <w:tr w:rsidR="00872AC3" w:rsidRPr="00C53C25" w:rsidTr="00872AC3">
        <w:trPr>
          <w:trHeight w:val="437"/>
        </w:trPr>
        <w:tc>
          <w:tcPr>
            <w:tcW w:w="851" w:type="dxa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C2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:rsidR="00872AC3" w:rsidRPr="00C53C25" w:rsidRDefault="00872AC3" w:rsidP="00872AC3">
            <w:pPr>
              <w:pStyle w:val="a3"/>
              <w:rPr>
                <w:rFonts w:ascii="Times New Roman" w:hAnsi="Times New Roman" w:cs="Times New Roman"/>
              </w:rPr>
            </w:pPr>
            <w:r w:rsidRPr="00C53C25">
              <w:rPr>
                <w:rFonts w:ascii="Times New Roman" w:hAnsi="Times New Roman" w:cs="Times New Roman"/>
              </w:rPr>
              <w:t>Турнир по волейболу. Девушки.</w:t>
            </w:r>
          </w:p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  <w:r w:rsidRPr="00C53C25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560" w:type="dxa"/>
          </w:tcPr>
          <w:p w:rsidR="00872AC3" w:rsidRPr="00C53C25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C2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Розбах Н.Ю.</w:t>
            </w:r>
          </w:p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  <w:r w:rsidRPr="00C53C25">
              <w:rPr>
                <w:rFonts w:ascii="Times New Roman" w:hAnsi="Times New Roman" w:cs="Times New Roman"/>
              </w:rPr>
              <w:t>Савин А.П.</w:t>
            </w:r>
          </w:p>
        </w:tc>
      </w:tr>
      <w:tr w:rsidR="00872AC3" w:rsidRPr="00C53C25" w:rsidTr="00872AC3">
        <w:trPr>
          <w:trHeight w:val="437"/>
        </w:trPr>
        <w:tc>
          <w:tcPr>
            <w:tcW w:w="851" w:type="dxa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C2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</w:tcPr>
          <w:p w:rsidR="00872AC3" w:rsidRPr="00C53C25" w:rsidRDefault="00872AC3" w:rsidP="00872AC3">
            <w:pPr>
              <w:pStyle w:val="a3"/>
              <w:rPr>
                <w:rFonts w:ascii="Times New Roman" w:hAnsi="Times New Roman" w:cs="Times New Roman"/>
              </w:rPr>
            </w:pPr>
            <w:r w:rsidRPr="00C53C25">
              <w:rPr>
                <w:rFonts w:ascii="Times New Roman" w:hAnsi="Times New Roman" w:cs="Times New Roman"/>
              </w:rPr>
              <w:t>Турнир по волейболу. Юноши.</w:t>
            </w:r>
          </w:p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  <w:r w:rsidRPr="00C53C25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560" w:type="dxa"/>
          </w:tcPr>
          <w:p w:rsidR="00872AC3" w:rsidRPr="00C53C25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C2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РозбахН.Ю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  <w:r w:rsidRPr="00C53C25">
              <w:rPr>
                <w:rFonts w:ascii="Times New Roman" w:hAnsi="Times New Roman" w:cs="Times New Roman"/>
              </w:rPr>
              <w:t>Савин А.П.</w:t>
            </w:r>
          </w:p>
        </w:tc>
      </w:tr>
      <w:tr w:rsidR="00872AC3" w:rsidRPr="00C53C25" w:rsidTr="00872AC3">
        <w:trPr>
          <w:trHeight w:val="437"/>
        </w:trPr>
        <w:tc>
          <w:tcPr>
            <w:tcW w:w="851" w:type="dxa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C2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</w:tcPr>
          <w:p w:rsidR="00872AC3" w:rsidRPr="00C53C25" w:rsidRDefault="00872AC3" w:rsidP="00872AC3">
            <w:pPr>
              <w:pStyle w:val="a3"/>
              <w:rPr>
                <w:rFonts w:ascii="Times New Roman" w:hAnsi="Times New Roman" w:cs="Times New Roman"/>
              </w:rPr>
            </w:pPr>
            <w:r w:rsidRPr="00C53C25">
              <w:rPr>
                <w:rFonts w:ascii="Times New Roman" w:hAnsi="Times New Roman" w:cs="Times New Roman"/>
              </w:rPr>
              <w:t>Турнир по футболу. Юноши</w:t>
            </w:r>
          </w:p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  <w:r w:rsidRPr="00C53C25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560" w:type="dxa"/>
          </w:tcPr>
          <w:p w:rsidR="00872AC3" w:rsidRPr="00C53C25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C2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Розбах Н.Ю.</w:t>
            </w:r>
          </w:p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  <w:r w:rsidRPr="00C53C25">
              <w:rPr>
                <w:rFonts w:ascii="Times New Roman" w:hAnsi="Times New Roman" w:cs="Times New Roman"/>
              </w:rPr>
              <w:t>Савин А.П.</w:t>
            </w:r>
          </w:p>
        </w:tc>
      </w:tr>
      <w:tr w:rsidR="00872AC3" w:rsidRPr="00C53C25" w:rsidTr="00872AC3">
        <w:trPr>
          <w:trHeight w:val="437"/>
        </w:trPr>
        <w:tc>
          <w:tcPr>
            <w:tcW w:w="851" w:type="dxa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C2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60" w:type="dxa"/>
          </w:tcPr>
          <w:p w:rsidR="00872AC3" w:rsidRPr="00C53C25" w:rsidRDefault="00872AC3" w:rsidP="00872AC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Районная конференция «От Ломоносова до наших дней»</w:t>
            </w:r>
          </w:p>
        </w:tc>
        <w:tc>
          <w:tcPr>
            <w:tcW w:w="2693" w:type="dxa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872AC3" w:rsidRPr="00C53C25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Прусова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В.А.</w:t>
            </w:r>
          </w:p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Косинова Г.В.</w:t>
            </w:r>
          </w:p>
        </w:tc>
      </w:tr>
      <w:tr w:rsidR="00872AC3" w:rsidRPr="00C53C25" w:rsidTr="00872AC3">
        <w:trPr>
          <w:trHeight w:val="437"/>
        </w:trPr>
        <w:tc>
          <w:tcPr>
            <w:tcW w:w="851" w:type="dxa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C2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60" w:type="dxa"/>
          </w:tcPr>
          <w:p w:rsidR="00872AC3" w:rsidRPr="00C53C25" w:rsidRDefault="00872AC3" w:rsidP="00872AC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Районная ученическая конференция исследовательских и проектных работ учащихся</w:t>
            </w:r>
          </w:p>
        </w:tc>
        <w:tc>
          <w:tcPr>
            <w:tcW w:w="2693" w:type="dxa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872AC3" w:rsidRPr="00C53C25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Косинова Г.В.</w:t>
            </w:r>
          </w:p>
        </w:tc>
      </w:tr>
      <w:tr w:rsidR="00872AC3" w:rsidRPr="00C53C25" w:rsidTr="00872AC3">
        <w:trPr>
          <w:trHeight w:val="437"/>
        </w:trPr>
        <w:tc>
          <w:tcPr>
            <w:tcW w:w="851" w:type="dxa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60" w:type="dxa"/>
          </w:tcPr>
          <w:p w:rsidR="00872AC3" w:rsidRPr="00C53C25" w:rsidRDefault="00872AC3" w:rsidP="00872AC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Кросс «Золотая осень»</w:t>
            </w:r>
          </w:p>
        </w:tc>
        <w:tc>
          <w:tcPr>
            <w:tcW w:w="2693" w:type="dxa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60" w:type="dxa"/>
          </w:tcPr>
          <w:p w:rsidR="00872AC3" w:rsidRPr="00C53C25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Розбах Н.Ю.</w:t>
            </w:r>
          </w:p>
          <w:p w:rsidR="00872AC3" w:rsidRPr="00C53C25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Савин А.П.</w:t>
            </w:r>
          </w:p>
        </w:tc>
      </w:tr>
      <w:tr w:rsidR="00872AC3" w:rsidRPr="00C53C25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60" w:type="dxa"/>
          </w:tcPr>
          <w:p w:rsidR="00872AC3" w:rsidRDefault="00872AC3" w:rsidP="00872AC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Краевая 20 историко-краеведческая конференция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Муниципальный уровень.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Косинова Г.В.</w:t>
            </w:r>
          </w:p>
        </w:tc>
      </w:tr>
      <w:tr w:rsidR="00872AC3" w:rsidRPr="00C53C25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60" w:type="dxa"/>
          </w:tcPr>
          <w:p w:rsidR="00872AC3" w:rsidRDefault="00872AC3" w:rsidP="00872AC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«Родимый край, ты сердцу дорог»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Вульферт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О.А.</w:t>
            </w:r>
          </w:p>
        </w:tc>
      </w:tr>
      <w:tr w:rsidR="00872AC3" w:rsidRPr="00C53C25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260" w:type="dxa"/>
          </w:tcPr>
          <w:p w:rsidR="00872AC3" w:rsidRDefault="00872AC3" w:rsidP="00872AC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Районная выставка «Рождественская звезда»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Коротких Л.В.</w:t>
            </w:r>
          </w:p>
        </w:tc>
      </w:tr>
      <w:tr w:rsidR="00872AC3" w:rsidRPr="00C53C25" w:rsidTr="00872AC3">
        <w:trPr>
          <w:trHeight w:val="437"/>
        </w:trPr>
        <w:tc>
          <w:tcPr>
            <w:tcW w:w="851" w:type="dxa"/>
            <w:shd w:val="clear" w:color="auto" w:fill="B2A1C7" w:themeFill="accent4" w:themeFillTint="99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C2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872AC3" w:rsidRPr="00C53C25" w:rsidRDefault="00872AC3" w:rsidP="00872AC3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53C25">
              <w:rPr>
                <w:rFonts w:ascii="Times New Roman" w:hAnsi="Times New Roman" w:cs="Times New Roman"/>
                <w:b/>
              </w:rPr>
              <w:t>Конкурсов  -</w:t>
            </w: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693" w:type="dxa"/>
            <w:shd w:val="clear" w:color="auto" w:fill="B2A1C7" w:themeFill="accent4" w:themeFillTint="99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  <w:b/>
              </w:rPr>
            </w:pPr>
            <w:r w:rsidRPr="00C53C25">
              <w:rPr>
                <w:rFonts w:ascii="Times New Roman" w:hAnsi="Times New Roman" w:cs="Times New Roman"/>
                <w:b/>
              </w:rPr>
              <w:t xml:space="preserve">Участников </w:t>
            </w:r>
            <w:r>
              <w:rPr>
                <w:rFonts w:ascii="Times New Roman" w:hAnsi="Times New Roman" w:cs="Times New Roman"/>
                <w:b/>
              </w:rPr>
              <w:t>- 43</w:t>
            </w:r>
          </w:p>
        </w:tc>
        <w:tc>
          <w:tcPr>
            <w:tcW w:w="1560" w:type="dxa"/>
            <w:shd w:val="clear" w:color="auto" w:fill="B2A1C7" w:themeFill="accent4" w:themeFillTint="99"/>
          </w:tcPr>
          <w:p w:rsidR="00872AC3" w:rsidRPr="00C53C25" w:rsidRDefault="00872AC3" w:rsidP="00872A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B2A1C7" w:themeFill="accent4" w:themeFillTint="99"/>
          </w:tcPr>
          <w:p w:rsidR="00872AC3" w:rsidRPr="00C53C25" w:rsidRDefault="00872AC3" w:rsidP="00872AC3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872AC3" w:rsidRDefault="00872AC3" w:rsidP="00872AC3">
      <w:pPr>
        <w:pStyle w:val="a3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районном уровне учащиеся школы приняли участие в 21 конкурсах, по сравнению с прошлым годом на 4 конкурсов больше,  количество призеров конкурсов – 26, по сравнению с прошлым годом  на 11 больше, участников – 69,  на 31  участника больше.</w:t>
      </w: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b/>
          <w:i/>
          <w:u w:val="single"/>
        </w:rPr>
        <w:t>Конкурсов -21</w:t>
      </w: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b/>
          <w:i/>
          <w:u w:val="single"/>
        </w:rPr>
        <w:t>Призеров конкурсов -26</w:t>
      </w: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b/>
          <w:i/>
          <w:u w:val="single"/>
        </w:rPr>
        <w:t>Участников конкурсов (без призеров) -43</w:t>
      </w: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</w:p>
    <w:p w:rsidR="00C6454B" w:rsidRDefault="00C6454B" w:rsidP="00872AC3">
      <w:pPr>
        <w:pStyle w:val="a3"/>
        <w:rPr>
          <w:rFonts w:ascii="Times New Roman" w:hAnsi="Times New Roman" w:cs="Times New Roman"/>
        </w:rPr>
      </w:pPr>
    </w:p>
    <w:p w:rsidR="00C6454B" w:rsidRDefault="00C6454B" w:rsidP="00872AC3">
      <w:pPr>
        <w:pStyle w:val="a3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</w:p>
    <w:tbl>
      <w:tblPr>
        <w:tblStyle w:val="ae"/>
        <w:tblW w:w="10632" w:type="dxa"/>
        <w:tblInd w:w="108" w:type="dxa"/>
        <w:tblLayout w:type="fixed"/>
        <w:tblLook w:val="01E0"/>
      </w:tblPr>
      <w:tblGrid>
        <w:gridCol w:w="851"/>
        <w:gridCol w:w="3260"/>
        <w:gridCol w:w="2693"/>
        <w:gridCol w:w="1418"/>
        <w:gridCol w:w="2410"/>
      </w:tblGrid>
      <w:tr w:rsidR="00872AC3" w:rsidRPr="00304FC2" w:rsidTr="00872AC3">
        <w:trPr>
          <w:trHeight w:val="255"/>
        </w:trPr>
        <w:tc>
          <w:tcPr>
            <w:tcW w:w="851" w:type="dxa"/>
            <w:vMerge w:val="restart"/>
            <w:shd w:val="clear" w:color="auto" w:fill="B2A1C7" w:themeFill="accent4" w:themeFillTint="99"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3260" w:type="dxa"/>
            <w:vMerge w:val="restart"/>
            <w:shd w:val="clear" w:color="auto" w:fill="B2A1C7" w:themeFill="accent4" w:themeFillTint="99"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04FC2">
              <w:rPr>
                <w:rFonts w:ascii="Times New Roman" w:hAnsi="Times New Roman" w:cs="Times New Roman"/>
                <w:sz w:val="24"/>
              </w:rPr>
              <w:t>Название конкурса</w:t>
            </w:r>
          </w:p>
        </w:tc>
        <w:tc>
          <w:tcPr>
            <w:tcW w:w="6521" w:type="dxa"/>
            <w:gridSpan w:val="3"/>
            <w:shd w:val="clear" w:color="auto" w:fill="B2A1C7" w:themeFill="accent4" w:themeFillTint="99"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Краевой  уровень</w:t>
            </w:r>
          </w:p>
        </w:tc>
      </w:tr>
      <w:tr w:rsidR="00872AC3" w:rsidRPr="00304FC2" w:rsidTr="00872AC3">
        <w:trPr>
          <w:trHeight w:val="525"/>
        </w:trPr>
        <w:tc>
          <w:tcPr>
            <w:tcW w:w="851" w:type="dxa"/>
            <w:vMerge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Merge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shd w:val="clear" w:color="auto" w:fill="B2A1C7" w:themeFill="accent4" w:themeFillTint="99"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,И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победителя , кол-во участников</w:t>
            </w:r>
          </w:p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shd w:val="clear" w:color="auto" w:fill="B2A1C7" w:themeFill="accent4" w:themeFillTint="99"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04FC2">
              <w:rPr>
                <w:rFonts w:ascii="Times New Roman" w:hAnsi="Times New Roman" w:cs="Times New Roman"/>
                <w:sz w:val="24"/>
              </w:rPr>
              <w:t>место</w:t>
            </w:r>
          </w:p>
        </w:tc>
        <w:tc>
          <w:tcPr>
            <w:tcW w:w="2410" w:type="dxa"/>
            <w:shd w:val="clear" w:color="auto" w:fill="B2A1C7" w:themeFill="accent4" w:themeFillTint="99"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Руководитель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Краевой заочный теоретический марафон «Сохраним биосферу» по теме «Урбанизация»</w:t>
            </w:r>
          </w:p>
        </w:tc>
        <w:tc>
          <w:tcPr>
            <w:tcW w:w="2693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Хорошилова </w:t>
            </w:r>
            <w:proofErr w:type="gramStart"/>
            <w:r>
              <w:rPr>
                <w:rFonts w:ascii="Times New Roman" w:hAnsi="Times New Roman" w:cs="Times New Roman"/>
              </w:rPr>
              <w:t>Ю</w:t>
            </w:r>
            <w:proofErr w:type="gramEnd"/>
            <w:r>
              <w:rPr>
                <w:rFonts w:ascii="Times New Roman" w:hAnsi="Times New Roman" w:cs="Times New Roman"/>
              </w:rPr>
              <w:t xml:space="preserve">, 10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</w:tcPr>
          <w:p w:rsidR="00872AC3" w:rsidRPr="009D2B7C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  <w:tc>
          <w:tcPr>
            <w:tcW w:w="241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Косинова Г.В.</w:t>
            </w:r>
          </w:p>
        </w:tc>
      </w:tr>
      <w:tr w:rsidR="00872AC3" w:rsidRPr="00631157" w:rsidTr="00872AC3">
        <w:trPr>
          <w:trHeight w:val="437"/>
        </w:trPr>
        <w:tc>
          <w:tcPr>
            <w:tcW w:w="851" w:type="dxa"/>
            <w:shd w:val="clear" w:color="auto" w:fill="B2A1C7" w:themeFill="accent4" w:themeFillTint="99"/>
          </w:tcPr>
          <w:p w:rsidR="00872AC3" w:rsidRPr="00631157" w:rsidRDefault="00872AC3" w:rsidP="00872A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15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872AC3" w:rsidRPr="00631157" w:rsidRDefault="00872AC3" w:rsidP="00872AC3">
            <w:pPr>
              <w:rPr>
                <w:rFonts w:ascii="Times New Roman" w:hAnsi="Times New Roman" w:cs="Times New Roman"/>
                <w:b/>
              </w:rPr>
            </w:pPr>
            <w:r w:rsidRPr="00631157">
              <w:rPr>
                <w:rFonts w:ascii="Times New Roman" w:hAnsi="Times New Roman" w:cs="Times New Roman"/>
                <w:b/>
              </w:rPr>
              <w:t xml:space="preserve">Конкурсов - 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93" w:type="dxa"/>
            <w:shd w:val="clear" w:color="auto" w:fill="B2A1C7" w:themeFill="accent4" w:themeFillTint="99"/>
          </w:tcPr>
          <w:p w:rsidR="00872AC3" w:rsidRPr="00631157" w:rsidRDefault="00872AC3" w:rsidP="00872AC3">
            <w:pPr>
              <w:rPr>
                <w:rFonts w:ascii="Times New Roman" w:hAnsi="Times New Roman" w:cs="Times New Roman"/>
                <w:b/>
              </w:rPr>
            </w:pPr>
            <w:r w:rsidRPr="00631157">
              <w:rPr>
                <w:rFonts w:ascii="Times New Roman" w:hAnsi="Times New Roman" w:cs="Times New Roman"/>
                <w:b/>
              </w:rPr>
              <w:t xml:space="preserve">Призеров - 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место – 0</w:t>
            </w:r>
          </w:p>
          <w:p w:rsidR="00872AC3" w:rsidRPr="00631157" w:rsidRDefault="00872AC3" w:rsidP="00872A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место - 0</w:t>
            </w:r>
          </w:p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157">
              <w:rPr>
                <w:rFonts w:ascii="Times New Roman" w:hAnsi="Times New Roman" w:cs="Times New Roman"/>
                <w:b/>
                <w:sz w:val="24"/>
                <w:szCs w:val="24"/>
              </w:rPr>
              <w:t>3 место 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872AC3" w:rsidRPr="00631157" w:rsidRDefault="00872AC3" w:rsidP="00872A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Лауреат -1</w:t>
            </w:r>
          </w:p>
        </w:tc>
        <w:tc>
          <w:tcPr>
            <w:tcW w:w="2410" w:type="dxa"/>
            <w:shd w:val="clear" w:color="auto" w:fill="B2A1C7" w:themeFill="accent4" w:themeFillTint="99"/>
          </w:tcPr>
          <w:p w:rsidR="00872AC3" w:rsidRPr="00631157" w:rsidRDefault="00872AC3" w:rsidP="00872AC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Краевой конкурс по географии «Вокруг света»</w:t>
            </w:r>
          </w:p>
        </w:tc>
        <w:tc>
          <w:tcPr>
            <w:tcW w:w="2693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872AC3" w:rsidRPr="009D2B7C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Косинова Г.В.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Межрегиональный конкурс «Помоги зимующим птицам»</w:t>
            </w:r>
          </w:p>
        </w:tc>
        <w:tc>
          <w:tcPr>
            <w:tcW w:w="2693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872AC3" w:rsidRPr="009D2B7C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Косинова Г.В.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открыток «Заповедная страна без пожаров»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Косинова Г.В.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«Права человека – основа гражданского общества»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Павлова Л.И.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сочинений «Что такое доброта?»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Вульферт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О.А.</w:t>
            </w:r>
          </w:p>
        </w:tc>
      </w:tr>
      <w:tr w:rsidR="00872AC3" w:rsidRPr="00B40317" w:rsidTr="00872AC3">
        <w:trPr>
          <w:trHeight w:val="437"/>
        </w:trPr>
        <w:tc>
          <w:tcPr>
            <w:tcW w:w="851" w:type="dxa"/>
            <w:shd w:val="clear" w:color="auto" w:fill="B2A1C7" w:themeFill="accent4" w:themeFillTint="99"/>
          </w:tcPr>
          <w:p w:rsidR="00872AC3" w:rsidRPr="00B40317" w:rsidRDefault="00872AC3" w:rsidP="00872A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031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872AC3" w:rsidRPr="00B40317" w:rsidRDefault="00872AC3" w:rsidP="00872AC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Конкурсов -5</w:t>
            </w:r>
          </w:p>
        </w:tc>
        <w:tc>
          <w:tcPr>
            <w:tcW w:w="2693" w:type="dxa"/>
            <w:shd w:val="clear" w:color="auto" w:fill="B2A1C7" w:themeFill="accent4" w:themeFillTint="99"/>
          </w:tcPr>
          <w:p w:rsidR="00872AC3" w:rsidRPr="00B40317" w:rsidRDefault="00872AC3" w:rsidP="00872AC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Участников - 10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872AC3" w:rsidRPr="00B40317" w:rsidRDefault="00872AC3" w:rsidP="00872A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B2A1C7" w:themeFill="accent4" w:themeFillTint="99"/>
          </w:tcPr>
          <w:p w:rsidR="00872AC3" w:rsidRPr="00B40317" w:rsidRDefault="00872AC3" w:rsidP="00872AC3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872AC3" w:rsidRDefault="00872AC3" w:rsidP="00872AC3">
      <w:pPr>
        <w:pStyle w:val="a3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На краевом уровне учащиеся школы приняли участие в 6 конкурсах, по сравнению с прошлым годом на 4 конкурса меньше, количество призеров конкурсов – 1,  по сравнению с прошлым годом на 2 призера меньше, участников – 10, на 15 участников меньше, таким образом,  понизилась результативность участия в конкурсах, стали участвовать в меньшем количестве конкурсов.</w:t>
      </w:r>
      <w:proofErr w:type="gramEnd"/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Pr="005C5D5C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b/>
          <w:i/>
          <w:u w:val="single"/>
        </w:rPr>
        <w:t>Конкурсов – 6</w:t>
      </w:r>
    </w:p>
    <w:p w:rsidR="00872AC3" w:rsidRPr="005C5D5C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b/>
          <w:i/>
          <w:u w:val="single"/>
        </w:rPr>
        <w:t>Призеров -1</w:t>
      </w: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b/>
          <w:i/>
          <w:u w:val="single"/>
        </w:rPr>
        <w:t>Участников  (без призеров) -10</w:t>
      </w: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b/>
          <w:i/>
          <w:noProof/>
          <w:u w:val="single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-187325</wp:posOffset>
            </wp:positionV>
            <wp:extent cx="1409700" cy="2133600"/>
            <wp:effectExtent l="228600" t="95250" r="152400" b="114300"/>
            <wp:wrapTight wrapText="bothSides">
              <wp:wrapPolygon edited="0">
                <wp:start x="1154" y="-376"/>
                <wp:lineTo x="-790" y="337"/>
                <wp:lineTo x="-2295" y="1989"/>
                <wp:lineTo x="-2179" y="12255"/>
                <wp:lineTo x="-2393" y="18473"/>
                <wp:lineTo x="-901" y="22444"/>
                <wp:lineTo x="9150" y="22930"/>
                <wp:lineTo x="16119" y="22461"/>
                <wp:lineTo x="19314" y="22246"/>
                <wp:lineTo x="19895" y="22207"/>
                <wp:lineTo x="22242" y="20304"/>
                <wp:lineTo x="22182" y="19920"/>
                <wp:lineTo x="22319" y="17003"/>
                <wp:lineTo x="22290" y="16811"/>
                <wp:lineTo x="22427" y="13894"/>
                <wp:lineTo x="22397" y="13702"/>
                <wp:lineTo x="22243" y="10805"/>
                <wp:lineTo x="22214" y="10613"/>
                <wp:lineTo x="22351" y="7696"/>
                <wp:lineTo x="22321" y="7504"/>
                <wp:lineTo x="22458" y="4587"/>
                <wp:lineTo x="22428" y="4395"/>
                <wp:lineTo x="22275" y="1498"/>
                <wp:lineTo x="22245" y="1306"/>
                <wp:lineTo x="22299" y="-249"/>
                <wp:lineTo x="14862" y="-911"/>
                <wp:lineTo x="4058" y="-571"/>
                <wp:lineTo x="1154" y="-376"/>
              </wp:wrapPolygon>
            </wp:wrapTight>
            <wp:docPr id="5" name="Рисунок 16" descr="img0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0185.jpg"/>
                    <pic:cNvPicPr/>
                  </pic:nvPicPr>
                  <pic:blipFill>
                    <a:blip r:embed="rId54" cstate="screen"/>
                    <a:stretch>
                      <a:fillRect/>
                    </a:stretch>
                  </pic:blipFill>
                  <pic:spPr>
                    <a:xfrm rot="349138">
                      <a:off x="0" y="0"/>
                      <a:ext cx="1409700" cy="2133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u w:val="single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-226060</wp:posOffset>
            </wp:positionV>
            <wp:extent cx="1457325" cy="2238375"/>
            <wp:effectExtent l="228600" t="95250" r="161925" b="123825"/>
            <wp:wrapTight wrapText="bothSides">
              <wp:wrapPolygon edited="0">
                <wp:start x="16275" y="-571"/>
                <wp:lineTo x="6677" y="-964"/>
                <wp:lineTo x="-1410" y="-310"/>
                <wp:lineTo x="-2197" y="3887"/>
                <wp:lineTo x="-2171" y="9815"/>
                <wp:lineTo x="-1865" y="15766"/>
                <wp:lineTo x="-2303" y="19620"/>
                <wp:lineTo x="-718" y="21783"/>
                <wp:lineTo x="930" y="22099"/>
                <wp:lineTo x="4013" y="22344"/>
                <wp:lineTo x="5414" y="22456"/>
                <wp:lineTo x="6850" y="22385"/>
                <wp:lineTo x="13576" y="22919"/>
                <wp:lineTo x="22012" y="21923"/>
                <wp:lineTo x="21971" y="20624"/>
                <wp:lineTo x="22519" y="17704"/>
                <wp:lineTo x="22191" y="14900"/>
                <wp:lineTo x="22225" y="14718"/>
                <wp:lineTo x="22459" y="11958"/>
                <wp:lineTo x="22493" y="11776"/>
                <wp:lineTo x="22446" y="8994"/>
                <wp:lineTo x="22480" y="8812"/>
                <wp:lineTo x="22152" y="6008"/>
                <wp:lineTo x="22187" y="5825"/>
                <wp:lineTo x="22420" y="3066"/>
                <wp:lineTo x="22454" y="2883"/>
                <wp:lineTo x="22871" y="2176"/>
                <wp:lineTo x="20937" y="355"/>
                <wp:lineTo x="19358" y="-326"/>
                <wp:lineTo x="16275" y="-571"/>
              </wp:wrapPolygon>
            </wp:wrapTight>
            <wp:docPr id="8" name="Рисунок 15" descr="img0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0184.jpg"/>
                    <pic:cNvPicPr/>
                  </pic:nvPicPr>
                  <pic:blipFill>
                    <a:blip r:embed="rId55" cstate="screen"/>
                    <a:stretch>
                      <a:fillRect/>
                    </a:stretch>
                  </pic:blipFill>
                  <pic:spPr>
                    <a:xfrm rot="21182303">
                      <a:off x="0" y="0"/>
                      <a:ext cx="1457325" cy="2238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u w:val="single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5074285</wp:posOffset>
            </wp:positionH>
            <wp:positionV relativeFrom="paragraph">
              <wp:posOffset>21590</wp:posOffset>
            </wp:positionV>
            <wp:extent cx="1449070" cy="2124075"/>
            <wp:effectExtent l="361950" t="152400" r="284480" b="180975"/>
            <wp:wrapTight wrapText="bothSides">
              <wp:wrapPolygon edited="0">
                <wp:start x="305" y="210"/>
                <wp:lineTo x="-850" y="893"/>
                <wp:lineTo x="-2243" y="3477"/>
                <wp:lineTo x="-1507" y="20319"/>
                <wp:lineTo x="-949" y="21418"/>
                <wp:lineTo x="2127" y="22741"/>
                <wp:lineTo x="3293" y="22670"/>
                <wp:lineTo x="15957" y="22754"/>
                <wp:lineTo x="16493" y="22627"/>
                <wp:lineTo x="17391" y="22620"/>
                <wp:lineTo x="17659" y="22556"/>
                <wp:lineTo x="20074" y="21986"/>
                <wp:lineTo x="20343" y="21922"/>
                <wp:lineTo x="20786" y="21612"/>
                <wp:lineTo x="21323" y="21486"/>
                <wp:lineTo x="22437" y="18352"/>
                <wp:lineTo x="22251" y="17986"/>
                <wp:lineTo x="22467" y="14860"/>
                <wp:lineTo x="22374" y="14677"/>
                <wp:lineTo x="22322" y="11614"/>
                <wp:lineTo x="22229" y="11431"/>
                <wp:lineTo x="22445" y="8305"/>
                <wp:lineTo x="22352" y="8122"/>
                <wp:lineTo x="22300" y="5059"/>
                <wp:lineTo x="22207" y="4876"/>
                <wp:lineTo x="21887" y="1877"/>
                <wp:lineTo x="21794" y="1694"/>
                <wp:lineTo x="21597" y="715"/>
                <wp:lineTo x="18707" y="-242"/>
                <wp:lineTo x="16189" y="-467"/>
                <wp:lineTo x="2720" y="-360"/>
                <wp:lineTo x="305" y="210"/>
              </wp:wrapPolygon>
            </wp:wrapTight>
            <wp:docPr id="13" name="Рисунок 1" descr="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.jpg"/>
                    <pic:cNvPicPr/>
                  </pic:nvPicPr>
                  <pic:blipFill>
                    <a:blip r:embed="rId56" cstate="screen"/>
                    <a:stretch>
                      <a:fillRect/>
                    </a:stretch>
                  </pic:blipFill>
                  <pic:spPr>
                    <a:xfrm rot="1146117">
                      <a:off x="0" y="0"/>
                      <a:ext cx="1449070" cy="2124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u w:val="single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32385</wp:posOffset>
            </wp:positionV>
            <wp:extent cx="1544320" cy="2181860"/>
            <wp:effectExtent l="266700" t="152400" r="227330" b="161290"/>
            <wp:wrapTight wrapText="bothSides">
              <wp:wrapPolygon edited="0">
                <wp:start x="17273" y="-735"/>
                <wp:lineTo x="11846" y="-934"/>
                <wp:lineTo x="1311" y="-690"/>
                <wp:lineTo x="-374" y="174"/>
                <wp:lineTo x="-1889" y="5155"/>
                <wp:lineTo x="-1907" y="8266"/>
                <wp:lineTo x="-1667" y="11422"/>
                <wp:lineTo x="-1685" y="14533"/>
                <wp:lineTo x="-1962" y="17597"/>
                <wp:lineTo x="-947" y="20893"/>
                <wp:lineTo x="664" y="21767"/>
                <wp:lineTo x="3246" y="22231"/>
                <wp:lineTo x="3762" y="22324"/>
                <wp:lineTo x="6800" y="22288"/>
                <wp:lineTo x="8866" y="22659"/>
                <wp:lineTo x="20307" y="22190"/>
                <wp:lineTo x="20504" y="21641"/>
                <wp:lineTo x="20762" y="21688"/>
                <wp:lineTo x="22198" y="19222"/>
                <wp:lineTo x="22329" y="18856"/>
                <wp:lineTo x="22282" y="15929"/>
                <wp:lineTo x="22348" y="15746"/>
                <wp:lineTo x="22300" y="12819"/>
                <wp:lineTo x="22366" y="12636"/>
                <wp:lineTo x="22060" y="9662"/>
                <wp:lineTo x="22125" y="9479"/>
                <wp:lineTo x="22078" y="6551"/>
                <wp:lineTo x="22143" y="6369"/>
                <wp:lineTo x="22354" y="3488"/>
                <wp:lineTo x="22420" y="3305"/>
                <wp:lineTo x="22809" y="2986"/>
                <wp:lineTo x="21015" y="328"/>
                <wp:lineTo x="19856" y="-270"/>
                <wp:lineTo x="17273" y="-735"/>
              </wp:wrapPolygon>
            </wp:wrapTight>
            <wp:docPr id="14" name="Рисунок 9" descr="дипл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001.jpg"/>
                    <pic:cNvPicPr/>
                  </pic:nvPicPr>
                  <pic:blipFill>
                    <a:blip r:embed="rId57" cstate="screen"/>
                    <a:stretch>
                      <a:fillRect/>
                    </a:stretch>
                  </pic:blipFill>
                  <pic:spPr>
                    <a:xfrm rot="20743694">
                      <a:off x="0" y="0"/>
                      <a:ext cx="1544320" cy="2181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b/>
          <w:i/>
          <w:noProof/>
          <w:u w:val="single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130810</wp:posOffset>
            </wp:positionV>
            <wp:extent cx="1733550" cy="2714625"/>
            <wp:effectExtent l="133350" t="38100" r="57150" b="66675"/>
            <wp:wrapTight wrapText="bothSides">
              <wp:wrapPolygon edited="0">
                <wp:start x="1899" y="-303"/>
                <wp:lineTo x="475" y="-152"/>
                <wp:lineTo x="-1424" y="1213"/>
                <wp:lineTo x="-1662" y="19705"/>
                <wp:lineTo x="-475" y="21524"/>
                <wp:lineTo x="1424" y="22131"/>
                <wp:lineTo x="1899" y="22131"/>
                <wp:lineTo x="18752" y="22131"/>
                <wp:lineTo x="19226" y="22131"/>
                <wp:lineTo x="20651" y="21676"/>
                <wp:lineTo x="20651" y="21524"/>
                <wp:lineTo x="21125" y="21524"/>
                <wp:lineTo x="22312" y="19554"/>
                <wp:lineTo x="22312" y="4547"/>
                <wp:lineTo x="22075" y="2274"/>
                <wp:lineTo x="22075" y="2122"/>
                <wp:lineTo x="22312" y="1516"/>
                <wp:lineTo x="19938" y="-152"/>
                <wp:lineTo x="18752" y="-303"/>
                <wp:lineTo x="1899" y="-303"/>
              </wp:wrapPolygon>
            </wp:wrapTight>
            <wp:docPr id="15" name="Рисунок 24" descr="Коротких Портфол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тких Портфолио.jpg"/>
                    <pic:cNvPicPr/>
                  </pic:nvPicPr>
                  <pic:blipFill>
                    <a:blip r:embed="rId5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714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u w:val="single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1721485</wp:posOffset>
            </wp:positionH>
            <wp:positionV relativeFrom="paragraph">
              <wp:posOffset>130810</wp:posOffset>
            </wp:positionV>
            <wp:extent cx="1838325" cy="2714625"/>
            <wp:effectExtent l="114300" t="38100" r="47625" b="66675"/>
            <wp:wrapTight wrapText="bothSides">
              <wp:wrapPolygon edited="0">
                <wp:start x="2015" y="-303"/>
                <wp:lineTo x="895" y="-152"/>
                <wp:lineTo x="-1343" y="1364"/>
                <wp:lineTo x="-1343" y="19857"/>
                <wp:lineTo x="-448" y="21524"/>
                <wp:lineTo x="1343" y="22131"/>
                <wp:lineTo x="1791" y="22131"/>
                <wp:lineTo x="18802" y="22131"/>
                <wp:lineTo x="19250" y="22131"/>
                <wp:lineTo x="20593" y="21676"/>
                <wp:lineTo x="20593" y="21524"/>
                <wp:lineTo x="21040" y="21524"/>
                <wp:lineTo x="21936" y="19705"/>
                <wp:lineTo x="21936" y="2122"/>
                <wp:lineTo x="22160" y="1516"/>
                <wp:lineTo x="19697" y="-152"/>
                <wp:lineTo x="18578" y="-303"/>
                <wp:lineTo x="2015" y="-303"/>
              </wp:wrapPolygon>
            </wp:wrapTight>
            <wp:docPr id="24" name="Рисунок 23" descr="img0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0290.jpg"/>
                    <pic:cNvPicPr/>
                  </pic:nvPicPr>
                  <pic:blipFill>
                    <a:blip r:embed="rId5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714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Pr="005C5D5C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tbl>
      <w:tblPr>
        <w:tblStyle w:val="ae"/>
        <w:tblW w:w="10632" w:type="dxa"/>
        <w:tblInd w:w="108" w:type="dxa"/>
        <w:tblLayout w:type="fixed"/>
        <w:tblLook w:val="01E0"/>
      </w:tblPr>
      <w:tblGrid>
        <w:gridCol w:w="851"/>
        <w:gridCol w:w="3260"/>
        <w:gridCol w:w="2693"/>
        <w:gridCol w:w="1843"/>
        <w:gridCol w:w="1985"/>
      </w:tblGrid>
      <w:tr w:rsidR="00872AC3" w:rsidRPr="00304FC2" w:rsidTr="00872AC3">
        <w:trPr>
          <w:trHeight w:val="255"/>
        </w:trPr>
        <w:tc>
          <w:tcPr>
            <w:tcW w:w="851" w:type="dxa"/>
            <w:vMerge w:val="restart"/>
            <w:shd w:val="clear" w:color="auto" w:fill="B2A1C7" w:themeFill="accent4" w:themeFillTint="99"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3260" w:type="dxa"/>
            <w:vMerge w:val="restart"/>
            <w:shd w:val="clear" w:color="auto" w:fill="B2A1C7" w:themeFill="accent4" w:themeFillTint="99"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04FC2">
              <w:rPr>
                <w:rFonts w:ascii="Times New Roman" w:hAnsi="Times New Roman" w:cs="Times New Roman"/>
                <w:sz w:val="24"/>
              </w:rPr>
              <w:t>Название конкурса</w:t>
            </w:r>
          </w:p>
        </w:tc>
        <w:tc>
          <w:tcPr>
            <w:tcW w:w="6521" w:type="dxa"/>
            <w:gridSpan w:val="3"/>
            <w:shd w:val="clear" w:color="auto" w:fill="B2A1C7" w:themeFill="accent4" w:themeFillTint="99"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Всероссийский  уровень</w:t>
            </w:r>
          </w:p>
        </w:tc>
      </w:tr>
      <w:tr w:rsidR="00872AC3" w:rsidRPr="00304FC2" w:rsidTr="00872AC3">
        <w:trPr>
          <w:trHeight w:val="525"/>
        </w:trPr>
        <w:tc>
          <w:tcPr>
            <w:tcW w:w="851" w:type="dxa"/>
            <w:vMerge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Merge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shd w:val="clear" w:color="auto" w:fill="B2A1C7" w:themeFill="accent4" w:themeFillTint="99"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,И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победителя , кол-во участников</w:t>
            </w:r>
          </w:p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shd w:val="clear" w:color="auto" w:fill="B2A1C7" w:themeFill="accent4" w:themeFillTint="99"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04FC2">
              <w:rPr>
                <w:rFonts w:ascii="Times New Roman" w:hAnsi="Times New Roman" w:cs="Times New Roman"/>
                <w:sz w:val="24"/>
              </w:rPr>
              <w:t>место</w:t>
            </w:r>
          </w:p>
        </w:tc>
        <w:tc>
          <w:tcPr>
            <w:tcW w:w="1985" w:type="dxa"/>
            <w:shd w:val="clear" w:color="auto" w:fill="B2A1C7" w:themeFill="accent4" w:themeFillTint="99"/>
          </w:tcPr>
          <w:p w:rsidR="00872AC3" w:rsidRPr="00304FC2" w:rsidRDefault="00872AC3" w:rsidP="00872A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Руководитель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2B7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по русскому языку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Олимпус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Зарецкая М.,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Свиридов К.,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Неудачина А.,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Нетрусова Т.,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72AC3" w:rsidRPr="009D2B7C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Вульферт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Зарецкая Н.И. </w:t>
            </w:r>
          </w:p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Вульферт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Зарецкая Н.И.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«Родное слово»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Зарецкая М.,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Неудачина А.,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2AC3" w:rsidRPr="009D2B7C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Вульферт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Всероссийская олимпиада по математике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Панков И., 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72AC3" w:rsidRPr="009D2B7C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Медведева Л.В.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</w:tcPr>
          <w:p w:rsidR="00872AC3" w:rsidRDefault="00872AC3" w:rsidP="00872AC3">
            <w:pPr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конкурс детского рисунка «Весеннее вдохновение»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Немчинова А.,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Капустина А.,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2AC3" w:rsidRDefault="00872AC3" w:rsidP="00872AC3">
            <w:pPr>
              <w:pStyle w:val="a8"/>
            </w:pPr>
            <w:r>
              <w:t>3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Розбах Л.Ю.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</w:tcPr>
          <w:p w:rsidR="00872AC3" w:rsidRDefault="00872AC3" w:rsidP="00872AC3">
            <w:pPr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конкурс «Приключения инопланетян в России»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Савина Д.,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Хорошилова Ю.,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Покшина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Р., 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Коротких А.,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по Алтайскому краю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Клейс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Всероссийский географический конкурс </w:t>
            </w:r>
            <w:r w:rsidR="00BF2D0E">
              <w:rPr>
                <w:rFonts w:ascii="Times New Roman" w:hAnsi="Times New Roman" w:cs="Times New Roman"/>
              </w:rPr>
              <w:t>«География Отечественной войны 1812 года»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С.,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72AC3" w:rsidRPr="009D2B7C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Косинова Г.В.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Pr="009D2B7C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«Родное слово»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Лямкина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Д.,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Иванова Ф.,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72AC3" w:rsidRPr="009D2B7C" w:rsidRDefault="00872AC3" w:rsidP="0087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Коротких Л.В.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Всероссийская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интернет-олимпиада по немецкому языку 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Немчинова А., 8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</w:tcPr>
          <w:p w:rsidR="00872AC3" w:rsidRPr="00F50047" w:rsidRDefault="00872AC3" w:rsidP="00872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Косоухова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Всероссийская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интернет-олимпиада по немецкому языку «Страноведение»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Косоухов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И., 6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</w:tcPr>
          <w:p w:rsidR="00872AC3" w:rsidRPr="00F50047" w:rsidRDefault="00872AC3" w:rsidP="00872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лауреат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Косоухова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60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</w:t>
            </w:r>
            <w:proofErr w:type="spellStart"/>
            <w:r>
              <w:rPr>
                <w:rFonts w:ascii="Times New Roman" w:hAnsi="Times New Roman" w:cs="Times New Roman"/>
              </w:rPr>
              <w:t>Портфолио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КороткихА</w:t>
            </w:r>
            <w:proofErr w:type="spellEnd"/>
            <w:r>
              <w:rPr>
                <w:rFonts w:ascii="Times New Roman" w:hAnsi="Times New Roman" w:cs="Times New Roman"/>
              </w:rPr>
              <w:t xml:space="preserve">., 9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Клейс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</w:tr>
      <w:tr w:rsidR="00872AC3" w:rsidRPr="00B833FE" w:rsidTr="00872AC3">
        <w:trPr>
          <w:trHeight w:val="437"/>
        </w:trPr>
        <w:tc>
          <w:tcPr>
            <w:tcW w:w="851" w:type="dxa"/>
            <w:shd w:val="clear" w:color="auto" w:fill="B2A1C7" w:themeFill="accent4" w:themeFillTint="99"/>
          </w:tcPr>
          <w:p w:rsidR="00872AC3" w:rsidRPr="00B833FE" w:rsidRDefault="00872AC3" w:rsidP="00872A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3F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872AC3" w:rsidRPr="00B833FE" w:rsidRDefault="00872AC3" w:rsidP="00872AC3">
            <w:pPr>
              <w:rPr>
                <w:rFonts w:ascii="Times New Roman" w:hAnsi="Times New Roman" w:cs="Times New Roman"/>
                <w:b/>
              </w:rPr>
            </w:pPr>
            <w:r w:rsidRPr="00B833FE">
              <w:rPr>
                <w:rFonts w:ascii="Times New Roman" w:hAnsi="Times New Roman" w:cs="Times New Roman"/>
                <w:b/>
              </w:rPr>
              <w:t xml:space="preserve">Конкурсов - </w:t>
            </w: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693" w:type="dxa"/>
            <w:shd w:val="clear" w:color="auto" w:fill="B2A1C7" w:themeFill="accent4" w:themeFillTint="99"/>
          </w:tcPr>
          <w:p w:rsidR="00872AC3" w:rsidRPr="00B833FE" w:rsidRDefault="00872AC3" w:rsidP="00872AC3">
            <w:pPr>
              <w:rPr>
                <w:rFonts w:ascii="Times New Roman" w:hAnsi="Times New Roman" w:cs="Times New Roman"/>
                <w:b/>
              </w:rPr>
            </w:pPr>
            <w:r w:rsidRPr="00B833FE">
              <w:rPr>
                <w:rFonts w:ascii="Times New Roman" w:hAnsi="Times New Roman" w:cs="Times New Roman"/>
                <w:b/>
              </w:rPr>
              <w:t xml:space="preserve">Призеров - </w:t>
            </w: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843" w:type="dxa"/>
            <w:shd w:val="clear" w:color="auto" w:fill="B2A1C7" w:themeFill="accent4" w:themeFillTint="99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место – 6</w:t>
            </w:r>
          </w:p>
          <w:p w:rsidR="00872AC3" w:rsidRPr="00B833FE" w:rsidRDefault="00872AC3" w:rsidP="00872AC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место - 1</w:t>
            </w:r>
          </w:p>
          <w:p w:rsidR="00872AC3" w:rsidRPr="00B833FE" w:rsidRDefault="00872AC3" w:rsidP="00872AC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 место – 9</w:t>
            </w:r>
          </w:p>
          <w:p w:rsidR="00872AC3" w:rsidRPr="00B833FE" w:rsidRDefault="00872AC3" w:rsidP="00872AC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 место по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Алт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краю – 1</w:t>
            </w:r>
          </w:p>
          <w:p w:rsidR="00872AC3" w:rsidRDefault="00872AC3" w:rsidP="00872AC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Лауреат – 1</w:t>
            </w:r>
          </w:p>
          <w:p w:rsidR="00872AC3" w:rsidRPr="00B833FE" w:rsidRDefault="00872AC3" w:rsidP="00872AC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Дипломант - 1</w:t>
            </w:r>
          </w:p>
        </w:tc>
        <w:tc>
          <w:tcPr>
            <w:tcW w:w="1985" w:type="dxa"/>
            <w:shd w:val="clear" w:color="auto" w:fill="B2A1C7" w:themeFill="accent4" w:themeFillTint="99"/>
          </w:tcPr>
          <w:p w:rsidR="00872AC3" w:rsidRPr="00B833FE" w:rsidRDefault="00872AC3" w:rsidP="00872A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Олимпиада по русскому языку «</w:t>
            </w:r>
            <w:proofErr w:type="spellStart"/>
            <w:r>
              <w:rPr>
                <w:rFonts w:ascii="Times New Roman" w:hAnsi="Times New Roman" w:cs="Times New Roman"/>
              </w:rPr>
              <w:t>Олимпус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693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Черных Н.М.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по русскому языку «Родное слово»</w:t>
            </w:r>
          </w:p>
        </w:tc>
        <w:tc>
          <w:tcPr>
            <w:tcW w:w="2693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Сторожук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Вика</w:t>
            </w:r>
          </w:p>
        </w:tc>
        <w:tc>
          <w:tcPr>
            <w:tcW w:w="184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Черных Н.М.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Интеллектуальный турнир «Юные знатоки»</w:t>
            </w:r>
          </w:p>
        </w:tc>
        <w:tc>
          <w:tcPr>
            <w:tcW w:w="2693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Косинова Г.В.</w:t>
            </w:r>
          </w:p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Кудинова О.В.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Всероссийская интернет-викторина «Наш дом - Земля»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Косинова Г.В.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proofErr w:type="gramStart"/>
            <w:r w:rsidRPr="00F50047">
              <w:rPr>
                <w:rFonts w:ascii="Times New Roman" w:hAnsi="Times New Roman" w:cs="Times New Roman"/>
              </w:rPr>
              <w:t>Всероссийск</w:t>
            </w:r>
            <w:r>
              <w:rPr>
                <w:rFonts w:ascii="Times New Roman" w:hAnsi="Times New Roman" w:cs="Times New Roman"/>
              </w:rPr>
              <w:t>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интернет-викторина «Они сражались за Родину!»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Косинова Г.В.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Литературный конкурс «Планета Чуковского»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Вульферт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Всероссийский литературный конкурс «</w:t>
            </w:r>
            <w:r>
              <w:rPr>
                <w:rFonts w:ascii="Times New Roman" w:hAnsi="Times New Roman" w:cs="Times New Roman"/>
              </w:rPr>
              <w:t>Сказки местного болота»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Коротких А., 9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Вульферт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Всероссийская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интернет-викторина «Путешествие по странам»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Косоухова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конкурс «Алфавитный Мишка»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Косоухова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 xml:space="preserve">Всероссийский </w:t>
            </w:r>
            <w:r>
              <w:rPr>
                <w:rFonts w:ascii="Times New Roman" w:hAnsi="Times New Roman" w:cs="Times New Roman"/>
              </w:rPr>
              <w:t>конкурс «День енота»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Зарецкая Н.И.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Всероссийс</w:t>
            </w:r>
            <w:r>
              <w:rPr>
                <w:rFonts w:ascii="Times New Roman" w:hAnsi="Times New Roman" w:cs="Times New Roman"/>
              </w:rPr>
              <w:t>кий конкурс «Пегас 2012»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Зарецкая Н.И.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литературный конкурс «Содействие»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Вульферт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Зарецкая Н.И.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Литературный конкурс «Пробуем перо»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Вульферт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Литературный конкурс «Пограничники России»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Вульферт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от Серого волка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Вульферт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«Энергия детства»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Вульферт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Зарецкая Н.И.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260" w:type="dxa"/>
          </w:tcPr>
          <w:p w:rsidR="00872AC3" w:rsidRPr="00F50047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конкурс «Письмо Николаусу»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Косоухова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872AC3" w:rsidRPr="009D2B7C" w:rsidTr="00872AC3">
        <w:trPr>
          <w:trHeight w:val="437"/>
        </w:trPr>
        <w:tc>
          <w:tcPr>
            <w:tcW w:w="851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260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детский творческий конкурс «Святые заступники Руси»</w:t>
            </w:r>
          </w:p>
        </w:tc>
        <w:tc>
          <w:tcPr>
            <w:tcW w:w="2693" w:type="dxa"/>
          </w:tcPr>
          <w:p w:rsidR="00872AC3" w:rsidRDefault="00872AC3" w:rsidP="0087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</w:tcPr>
          <w:p w:rsidR="00872AC3" w:rsidRDefault="00872AC3" w:rsidP="00872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985" w:type="dxa"/>
          </w:tcPr>
          <w:p w:rsidR="00872AC3" w:rsidRDefault="00872AC3" w:rsidP="0087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Клейс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Н.Н:</w:t>
            </w:r>
          </w:p>
        </w:tc>
      </w:tr>
      <w:tr w:rsidR="00872AC3" w:rsidRPr="00EA7E1D" w:rsidTr="00872AC3">
        <w:trPr>
          <w:trHeight w:val="437"/>
        </w:trPr>
        <w:tc>
          <w:tcPr>
            <w:tcW w:w="851" w:type="dxa"/>
            <w:shd w:val="clear" w:color="auto" w:fill="B2A1C7" w:themeFill="accent4" w:themeFillTint="99"/>
          </w:tcPr>
          <w:p w:rsidR="00872AC3" w:rsidRPr="00EA7E1D" w:rsidRDefault="00872AC3" w:rsidP="00872A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E1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872AC3" w:rsidRPr="00EA7E1D" w:rsidRDefault="00872AC3" w:rsidP="00872AC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Конкурсов - 18</w:t>
            </w:r>
          </w:p>
        </w:tc>
        <w:tc>
          <w:tcPr>
            <w:tcW w:w="2693" w:type="dxa"/>
            <w:shd w:val="clear" w:color="auto" w:fill="B2A1C7" w:themeFill="accent4" w:themeFillTint="99"/>
          </w:tcPr>
          <w:p w:rsidR="00872AC3" w:rsidRPr="00EA7E1D" w:rsidRDefault="00872AC3" w:rsidP="00872AC3">
            <w:pPr>
              <w:rPr>
                <w:rFonts w:ascii="Times New Roman" w:hAnsi="Times New Roman" w:cs="Times New Roman"/>
                <w:b/>
              </w:rPr>
            </w:pPr>
            <w:r w:rsidRPr="00EA7E1D">
              <w:rPr>
                <w:rFonts w:ascii="Times New Roman" w:hAnsi="Times New Roman" w:cs="Times New Roman"/>
                <w:b/>
              </w:rPr>
              <w:t>Участников -</w:t>
            </w:r>
            <w:r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1843" w:type="dxa"/>
            <w:shd w:val="clear" w:color="auto" w:fill="B2A1C7" w:themeFill="accent4" w:themeFillTint="99"/>
          </w:tcPr>
          <w:p w:rsidR="00872AC3" w:rsidRPr="00EA7E1D" w:rsidRDefault="00872AC3" w:rsidP="00872AC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shd w:val="clear" w:color="auto" w:fill="B2A1C7" w:themeFill="accent4" w:themeFillTint="99"/>
          </w:tcPr>
          <w:p w:rsidR="00872AC3" w:rsidRPr="00EA7E1D" w:rsidRDefault="00872AC3" w:rsidP="00872A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72AC3" w:rsidRDefault="00872AC3" w:rsidP="00872AC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144780</wp:posOffset>
            </wp:positionV>
            <wp:extent cx="1476375" cy="2162175"/>
            <wp:effectExtent l="152400" t="95250" r="142875" b="85725"/>
            <wp:wrapTight wrapText="bothSides">
              <wp:wrapPolygon edited="0">
                <wp:start x="-611" y="19"/>
                <wp:lineTo x="-763" y="6182"/>
                <wp:lineTo x="-639" y="12318"/>
                <wp:lineTo x="-791" y="18481"/>
                <wp:lineTo x="15" y="22440"/>
                <wp:lineTo x="20673" y="21631"/>
                <wp:lineTo x="22054" y="21500"/>
                <wp:lineTo x="21946" y="19589"/>
                <wp:lineTo x="21908" y="19400"/>
                <wp:lineTo x="21884" y="16521"/>
                <wp:lineTo x="21846" y="16332"/>
                <wp:lineTo x="22098" y="13426"/>
                <wp:lineTo x="22060" y="13238"/>
                <wp:lineTo x="22036" y="10358"/>
                <wp:lineTo x="21998" y="10169"/>
                <wp:lineTo x="21974" y="7289"/>
                <wp:lineTo x="21936" y="7101"/>
                <wp:lineTo x="21912" y="4221"/>
                <wp:lineTo x="21874" y="4033"/>
                <wp:lineTo x="21850" y="1153"/>
                <wp:lineTo x="21581" y="-167"/>
                <wp:lineTo x="15868" y="-585"/>
                <wp:lineTo x="1321" y="-165"/>
                <wp:lineTo x="-611" y="19"/>
              </wp:wrapPolygon>
            </wp:wrapTight>
            <wp:docPr id="42" name="Рисунок 40" descr="img0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0174.jpg"/>
                    <pic:cNvPicPr/>
                  </pic:nvPicPr>
                  <pic:blipFill>
                    <a:blip r:embed="rId60" cstate="screen"/>
                    <a:stretch>
                      <a:fillRect/>
                    </a:stretch>
                  </pic:blipFill>
                  <pic:spPr>
                    <a:xfrm rot="474941">
                      <a:off x="0" y="0"/>
                      <a:ext cx="14763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135890</wp:posOffset>
            </wp:positionV>
            <wp:extent cx="1476375" cy="2171700"/>
            <wp:effectExtent l="19050" t="0" r="9525" b="0"/>
            <wp:wrapTight wrapText="bothSides">
              <wp:wrapPolygon edited="0">
                <wp:start x="-279" y="0"/>
                <wp:lineTo x="-279" y="21411"/>
                <wp:lineTo x="21739" y="21411"/>
                <wp:lineTo x="21739" y="0"/>
                <wp:lineTo x="-279" y="0"/>
              </wp:wrapPolygon>
            </wp:wrapTight>
            <wp:docPr id="43" name="Рисунок 42" descr="img00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0175.jpg"/>
                    <pic:cNvPicPr/>
                  </pic:nvPicPr>
                  <pic:blipFill>
                    <a:blip r:embed="rId6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1416685</wp:posOffset>
            </wp:positionH>
            <wp:positionV relativeFrom="paragraph">
              <wp:posOffset>135890</wp:posOffset>
            </wp:positionV>
            <wp:extent cx="1524000" cy="2181225"/>
            <wp:effectExtent l="133350" t="76200" r="114300" b="66675"/>
            <wp:wrapTight wrapText="bothSides">
              <wp:wrapPolygon edited="0">
                <wp:start x="19086" y="-177"/>
                <wp:lineTo x="4208" y="-585"/>
                <wp:lineTo x="-175" y="-360"/>
                <wp:lineTo x="-661" y="4348"/>
                <wp:lineTo x="-691" y="21430"/>
                <wp:lineTo x="1724" y="21620"/>
                <wp:lineTo x="21462" y="22220"/>
                <wp:lineTo x="22095" y="18283"/>
                <wp:lineTo x="22010" y="15429"/>
                <wp:lineTo x="22040" y="15242"/>
                <wp:lineTo x="21956" y="12388"/>
                <wp:lineTo x="21986" y="12200"/>
                <wp:lineTo x="21902" y="9346"/>
                <wp:lineTo x="21932" y="9159"/>
                <wp:lineTo x="21848" y="6304"/>
                <wp:lineTo x="21878" y="6117"/>
                <wp:lineTo x="22062" y="3284"/>
                <wp:lineTo x="22092" y="3096"/>
                <wp:lineTo x="22007" y="242"/>
                <wp:lineTo x="22037" y="55"/>
                <wp:lineTo x="19086" y="-177"/>
              </wp:wrapPolygon>
            </wp:wrapTight>
            <wp:docPr id="37" name="Рисунок 36" descr="img0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0172.jpg"/>
                    <pic:cNvPicPr/>
                  </pic:nvPicPr>
                  <pic:blipFill>
                    <a:blip r:embed="rId62" cstate="screen"/>
                    <a:stretch>
                      <a:fillRect/>
                    </a:stretch>
                  </pic:blipFill>
                  <pic:spPr>
                    <a:xfrm rot="21215350">
                      <a:off x="0" y="0"/>
                      <a:ext cx="15240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5274310</wp:posOffset>
            </wp:positionH>
            <wp:positionV relativeFrom="paragraph">
              <wp:posOffset>118110</wp:posOffset>
            </wp:positionV>
            <wp:extent cx="1457325" cy="2181225"/>
            <wp:effectExtent l="266700" t="152400" r="257175" b="142875"/>
            <wp:wrapTight wrapText="bothSides">
              <wp:wrapPolygon edited="0">
                <wp:start x="-571" y="89"/>
                <wp:lineTo x="-264" y="21318"/>
                <wp:lineTo x="1119" y="21852"/>
                <wp:lineTo x="18033" y="21762"/>
                <wp:lineTo x="18579" y="21664"/>
                <wp:lineTo x="20361" y="21736"/>
                <wp:lineTo x="20634" y="21688"/>
                <wp:lineTo x="21998" y="21444"/>
                <wp:lineTo x="22271" y="21396"/>
                <wp:lineTo x="22198" y="21213"/>
                <wp:lineTo x="21852" y="21080"/>
                <wp:lineTo x="22123" y="18103"/>
                <wp:lineTo x="22050" y="17920"/>
                <wp:lineTo x="22048" y="14992"/>
                <wp:lineTo x="21975" y="14809"/>
                <wp:lineTo x="21973" y="11881"/>
                <wp:lineTo x="21900" y="11699"/>
                <wp:lineTo x="21898" y="8770"/>
                <wp:lineTo x="21825" y="8588"/>
                <wp:lineTo x="22095" y="5610"/>
                <wp:lineTo x="22023" y="5428"/>
                <wp:lineTo x="22020" y="2500"/>
                <wp:lineTo x="21947" y="2317"/>
                <wp:lineTo x="21546" y="-149"/>
                <wp:lineTo x="1066" y="-203"/>
                <wp:lineTo x="-571" y="89"/>
              </wp:wrapPolygon>
            </wp:wrapTight>
            <wp:docPr id="40" name="Рисунок 38" descr="img00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0173.jpg"/>
                    <pic:cNvPicPr/>
                  </pic:nvPicPr>
                  <pic:blipFill>
                    <a:blip r:embed="rId63" cstate="screen"/>
                    <a:stretch>
                      <a:fillRect/>
                    </a:stretch>
                  </pic:blipFill>
                  <pic:spPr>
                    <a:xfrm rot="897588">
                      <a:off x="0" y="0"/>
                      <a:ext cx="14573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83820</wp:posOffset>
            </wp:positionV>
            <wp:extent cx="1562100" cy="2181225"/>
            <wp:effectExtent l="266700" t="171450" r="247650" b="142875"/>
            <wp:wrapTight wrapText="bothSides">
              <wp:wrapPolygon edited="0">
                <wp:start x="20877" y="-215"/>
                <wp:lineTo x="-79" y="-294"/>
                <wp:lineTo x="-635" y="1942"/>
                <wp:lineTo x="-449" y="21300"/>
                <wp:lineTo x="1334" y="21639"/>
                <wp:lineTo x="1843" y="21735"/>
                <wp:lineTo x="4337" y="21624"/>
                <wp:lineTo x="4592" y="21672"/>
                <wp:lineTo x="20949" y="21658"/>
                <wp:lineTo x="21458" y="21754"/>
                <wp:lineTo x="21661" y="21207"/>
                <wp:lineTo x="22030" y="18740"/>
                <wp:lineTo x="22025" y="15812"/>
                <wp:lineTo x="22092" y="15629"/>
                <wp:lineTo x="21832" y="12652"/>
                <wp:lineTo x="21900" y="12470"/>
                <wp:lineTo x="21895" y="9542"/>
                <wp:lineTo x="21962" y="9359"/>
                <wp:lineTo x="21957" y="6431"/>
                <wp:lineTo x="22025" y="6248"/>
                <wp:lineTo x="22020" y="3320"/>
                <wp:lineTo x="22087" y="3137"/>
                <wp:lineTo x="21828" y="160"/>
                <wp:lineTo x="21895" y="-22"/>
                <wp:lineTo x="20877" y="-215"/>
              </wp:wrapPolygon>
            </wp:wrapTight>
            <wp:docPr id="17" name="Рисунок 35" descr="img00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0171.jpg"/>
                    <pic:cNvPicPr/>
                  </pic:nvPicPr>
                  <pic:blipFill>
                    <a:blip r:embed="rId64" cstate="screen"/>
                    <a:stretch>
                      <a:fillRect/>
                    </a:stretch>
                  </pic:blipFill>
                  <pic:spPr>
                    <a:xfrm rot="20708385">
                      <a:off x="0" y="0"/>
                      <a:ext cx="15621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-92710</wp:posOffset>
            </wp:positionV>
            <wp:extent cx="1628775" cy="2505075"/>
            <wp:effectExtent l="19050" t="0" r="9525" b="0"/>
            <wp:wrapTight wrapText="bothSides">
              <wp:wrapPolygon edited="0">
                <wp:start x="-253" y="0"/>
                <wp:lineTo x="-253" y="21518"/>
                <wp:lineTo x="21726" y="21518"/>
                <wp:lineTo x="21726" y="0"/>
                <wp:lineTo x="-253" y="0"/>
              </wp:wrapPolygon>
            </wp:wrapTight>
            <wp:docPr id="19" name="Рисунок 48" descr="img00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0178.jpg"/>
                    <pic:cNvPicPr/>
                  </pic:nvPicPr>
                  <pic:blipFill>
                    <a:blip r:embed="rId6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-121285</wp:posOffset>
            </wp:positionV>
            <wp:extent cx="1628775" cy="2505075"/>
            <wp:effectExtent l="19050" t="0" r="9525" b="0"/>
            <wp:wrapTight wrapText="bothSides">
              <wp:wrapPolygon edited="0">
                <wp:start x="-253" y="0"/>
                <wp:lineTo x="-253" y="21518"/>
                <wp:lineTo x="21726" y="21518"/>
                <wp:lineTo x="21726" y="0"/>
                <wp:lineTo x="-253" y="0"/>
              </wp:wrapPolygon>
            </wp:wrapTight>
            <wp:docPr id="51" name="Рисунок 45" descr="img0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0177.jpg"/>
                    <pic:cNvPicPr/>
                  </pic:nvPicPr>
                  <pic:blipFill>
                    <a:blip r:embed="rId6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-1355090</wp:posOffset>
            </wp:positionH>
            <wp:positionV relativeFrom="paragraph">
              <wp:posOffset>-92710</wp:posOffset>
            </wp:positionV>
            <wp:extent cx="1609725" cy="2476500"/>
            <wp:effectExtent l="19050" t="0" r="9525" b="0"/>
            <wp:wrapTight wrapText="bothSides">
              <wp:wrapPolygon edited="0">
                <wp:start x="-256" y="0"/>
                <wp:lineTo x="-256" y="21434"/>
                <wp:lineTo x="21728" y="21434"/>
                <wp:lineTo x="21728" y="0"/>
                <wp:lineTo x="-256" y="0"/>
              </wp:wrapPolygon>
            </wp:wrapTight>
            <wp:docPr id="50" name="Рисунок 49" descr="img00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0179.jpg"/>
                    <pic:cNvPicPr/>
                  </pic:nvPicPr>
                  <pic:blipFill>
                    <a:blip r:embed="rId6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-92710</wp:posOffset>
            </wp:positionV>
            <wp:extent cx="1743075" cy="2533650"/>
            <wp:effectExtent l="19050" t="0" r="9525" b="0"/>
            <wp:wrapTight wrapText="bothSides">
              <wp:wrapPolygon edited="0">
                <wp:start x="-236" y="0"/>
                <wp:lineTo x="-236" y="21438"/>
                <wp:lineTo x="21718" y="21438"/>
                <wp:lineTo x="21718" y="0"/>
                <wp:lineTo x="-236" y="0"/>
              </wp:wrapPolygon>
            </wp:wrapTight>
            <wp:docPr id="45" name="Рисунок 44" descr="img0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0176.jpg"/>
                    <pic:cNvPicPr/>
                  </pic:nvPicPr>
                  <pic:blipFill>
                    <a:blip r:embed="rId6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 всероссийском  уровне учащиеся школы приняли участие в 27 конкурсах, по сравнению с прошлым годом на 4 конкурса больше, количество призеров конкурсов – 18, по сравнению с прошлым годом на 5 больше,  участников – 50, по сравнению с прошлым годом на 12 участников больше.</w:t>
      </w:r>
    </w:p>
    <w:p w:rsidR="00872AC3" w:rsidRPr="00743020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  <w:r w:rsidRPr="00743020">
        <w:rPr>
          <w:rFonts w:ascii="Times New Roman" w:hAnsi="Times New Roman" w:cs="Times New Roman"/>
          <w:b/>
          <w:i/>
          <w:u w:val="single"/>
        </w:rPr>
        <w:t>Конкурсов – 2</w:t>
      </w:r>
      <w:r>
        <w:rPr>
          <w:rFonts w:ascii="Times New Roman" w:hAnsi="Times New Roman" w:cs="Times New Roman"/>
          <w:b/>
          <w:i/>
          <w:u w:val="single"/>
        </w:rPr>
        <w:t>8</w:t>
      </w:r>
    </w:p>
    <w:p w:rsidR="00872AC3" w:rsidRPr="00743020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  <w:r w:rsidRPr="00743020">
        <w:rPr>
          <w:rFonts w:ascii="Times New Roman" w:hAnsi="Times New Roman" w:cs="Times New Roman"/>
          <w:b/>
          <w:i/>
          <w:u w:val="single"/>
        </w:rPr>
        <w:t>При</w:t>
      </w:r>
      <w:r>
        <w:rPr>
          <w:rFonts w:ascii="Times New Roman" w:hAnsi="Times New Roman" w:cs="Times New Roman"/>
          <w:b/>
          <w:i/>
          <w:u w:val="single"/>
        </w:rPr>
        <w:t>зеров – 19</w:t>
      </w:r>
    </w:p>
    <w:p w:rsidR="00872AC3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  <w:r w:rsidRPr="00743020">
        <w:rPr>
          <w:rFonts w:ascii="Times New Roman" w:hAnsi="Times New Roman" w:cs="Times New Roman"/>
          <w:b/>
          <w:i/>
          <w:u w:val="single"/>
        </w:rPr>
        <w:t xml:space="preserve">Участников </w:t>
      </w:r>
      <w:r>
        <w:rPr>
          <w:rFonts w:ascii="Times New Roman" w:hAnsi="Times New Roman" w:cs="Times New Roman"/>
          <w:b/>
          <w:i/>
          <w:u w:val="single"/>
        </w:rPr>
        <w:t>– 50</w:t>
      </w:r>
    </w:p>
    <w:p w:rsidR="00872AC3" w:rsidRPr="00743020" w:rsidRDefault="00872AC3" w:rsidP="00872AC3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650F96">
        <w:rPr>
          <w:rFonts w:ascii="Times New Roman" w:hAnsi="Times New Roman" w:cs="Times New Roman"/>
          <w:b/>
          <w:sz w:val="24"/>
          <w:szCs w:val="28"/>
        </w:rPr>
        <w:t>Вывод:</w:t>
      </w:r>
      <w:r w:rsidRPr="00650F96">
        <w:rPr>
          <w:rFonts w:ascii="Times New Roman" w:hAnsi="Times New Roman" w:cs="Times New Roman"/>
          <w:b/>
          <w:i/>
          <w:color w:val="215868" w:themeColor="accent5" w:themeShade="80"/>
          <w:sz w:val="24"/>
          <w:szCs w:val="28"/>
        </w:rPr>
        <w:t xml:space="preserve"> </w:t>
      </w:r>
      <w:r w:rsidRPr="00650F96">
        <w:rPr>
          <w:rFonts w:ascii="Times New Roman" w:hAnsi="Times New Roman" w:cs="Times New Roman"/>
          <w:sz w:val="24"/>
          <w:szCs w:val="28"/>
        </w:rPr>
        <w:t>по сравнению с прошлым годом увеличилось количество конкурсов, в которых принимали в этом году  учащиеся школы</w:t>
      </w:r>
      <w:r>
        <w:rPr>
          <w:rFonts w:ascii="Times New Roman" w:hAnsi="Times New Roman" w:cs="Times New Roman"/>
          <w:sz w:val="24"/>
          <w:szCs w:val="28"/>
        </w:rPr>
        <w:t xml:space="preserve"> и результативность участия в данных конкурсах</w:t>
      </w:r>
      <w:r w:rsidRPr="00650F96">
        <w:rPr>
          <w:rFonts w:ascii="Times New Roman" w:hAnsi="Times New Roman" w:cs="Times New Roman"/>
          <w:sz w:val="24"/>
          <w:szCs w:val="28"/>
        </w:rPr>
        <w:t>.</w:t>
      </w: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CA4A79" w:rsidRPr="00650F96" w:rsidRDefault="00CA4A79" w:rsidP="00872AC3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872AC3" w:rsidRPr="00F81A2D" w:rsidRDefault="00872AC3" w:rsidP="00F81A2D">
      <w:pPr>
        <w:pStyle w:val="a3"/>
        <w:rPr>
          <w:rFonts w:ascii="Times New Roman" w:eastAsia="Lucida Sans Unicode" w:hAnsi="Times New Roman" w:cs="Times New Roman"/>
          <w:b/>
          <w:i/>
          <w:color w:val="215868" w:themeColor="accent5" w:themeShade="80"/>
          <w:sz w:val="32"/>
          <w:szCs w:val="32"/>
          <w:lang w:bidi="ru-RU"/>
        </w:rPr>
      </w:pPr>
      <w:r w:rsidRPr="00F81A2D">
        <w:rPr>
          <w:rFonts w:ascii="Times New Roman" w:eastAsia="Lucida Sans Unicode" w:hAnsi="Times New Roman" w:cs="Times New Roman"/>
          <w:b/>
          <w:i/>
          <w:color w:val="215868" w:themeColor="accent5" w:themeShade="80"/>
          <w:sz w:val="32"/>
          <w:szCs w:val="32"/>
          <w:lang w:bidi="ru-RU"/>
        </w:rPr>
        <w:t>13.Сохранение здоровья учащихся</w:t>
      </w:r>
    </w:p>
    <w:p w:rsidR="00872AC3" w:rsidRPr="00F50047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153670</wp:posOffset>
            </wp:positionV>
            <wp:extent cx="2971800" cy="1885950"/>
            <wp:effectExtent l="133350" t="19050" r="57150" b="57150"/>
            <wp:wrapTight wrapText="bothSides">
              <wp:wrapPolygon edited="0">
                <wp:start x="969" y="-218"/>
                <wp:lineTo x="415" y="0"/>
                <wp:lineTo x="-831" y="2400"/>
                <wp:lineTo x="-969" y="17236"/>
                <wp:lineTo x="-415" y="20727"/>
                <wp:lineTo x="692" y="22255"/>
                <wp:lineTo x="969" y="22255"/>
                <wp:lineTo x="20077" y="22255"/>
                <wp:lineTo x="20354" y="22255"/>
                <wp:lineTo x="21462" y="20945"/>
                <wp:lineTo x="21462" y="20727"/>
                <wp:lineTo x="21600" y="20727"/>
                <wp:lineTo x="22015" y="17673"/>
                <wp:lineTo x="22015" y="2618"/>
                <wp:lineTo x="20631" y="0"/>
                <wp:lineTo x="20077" y="-218"/>
                <wp:lineTo x="969" y="-218"/>
              </wp:wrapPolygon>
            </wp:wrapTight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85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13.1  </w:t>
      </w:r>
      <w:r w:rsidRPr="00F50047">
        <w:rPr>
          <w:rFonts w:ascii="Times New Roman" w:hAnsi="Times New Roman" w:cs="Times New Roman"/>
          <w:color w:val="7030A0"/>
          <w:sz w:val="28"/>
          <w:szCs w:val="28"/>
        </w:rPr>
        <w:t>Организация питания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Горячее питание организовано в  школьной столовой, работающей на сырье.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 xml:space="preserve">Имеется минимальный набор помещений: обеденный и варочный зал, водоснабжение централизованное: холодная вода из водопроводного крана, горячая вода подогревается водонагревательным котлом. </w:t>
      </w: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Охват питанием в этом году – 100% учащихся. Питание калорийное, разнообразное.</w:t>
      </w: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 xml:space="preserve">Удешевление питания идет за счет выращивания картофеля </w:t>
      </w:r>
      <w:r>
        <w:rPr>
          <w:rFonts w:ascii="Times New Roman" w:hAnsi="Times New Roman" w:cs="Times New Roman"/>
        </w:rPr>
        <w:t>и овощей на школьном огороде. 74</w:t>
      </w:r>
      <w:r w:rsidRPr="00F50047">
        <w:rPr>
          <w:rFonts w:ascii="Times New Roman" w:hAnsi="Times New Roman" w:cs="Times New Roman"/>
        </w:rPr>
        <w:t xml:space="preserve"> человека получают дотацию из краевого бюджета на удешевление питания. Столовая укомплектована кадрами </w:t>
      </w:r>
      <w:proofErr w:type="gramStart"/>
      <w:r w:rsidRPr="00F50047">
        <w:rPr>
          <w:rFonts w:ascii="Times New Roman" w:hAnsi="Times New Roman" w:cs="Times New Roman"/>
        </w:rPr>
        <w:t>согласно</w:t>
      </w:r>
      <w:proofErr w:type="gramEnd"/>
      <w:r w:rsidRPr="00F50047">
        <w:rPr>
          <w:rFonts w:ascii="Times New Roman" w:hAnsi="Times New Roman" w:cs="Times New Roman"/>
        </w:rPr>
        <w:t xml:space="preserve"> штатного расписания.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ab/>
        <w:t>В 2010-2011 учебном году школьная столовая получила новое технологическое оборудование.</w:t>
      </w:r>
    </w:p>
    <w:p w:rsidR="00872AC3" w:rsidRPr="00F50047" w:rsidRDefault="00872AC3" w:rsidP="00872AC3">
      <w:pPr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  <w:color w:val="000000"/>
        </w:rPr>
        <w:t>        Использование нового оборудования позволяет осуществлять приготовление безопасной и сохраняющей пищевую ценность продукции и кулинарных изделий. Количество посадочных мест в обеденном зале позволяет обеспечить посадку учащихся в 2-е перемены, раздельно по классам.</w:t>
      </w:r>
    </w:p>
    <w:p w:rsidR="00872AC3" w:rsidRPr="00F50047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13.2 </w:t>
      </w:r>
      <w:r w:rsidRPr="00F50047">
        <w:rPr>
          <w:rFonts w:ascii="Times New Roman" w:hAnsi="Times New Roman" w:cs="Times New Roman"/>
          <w:color w:val="7030A0"/>
          <w:sz w:val="28"/>
          <w:szCs w:val="28"/>
        </w:rPr>
        <w:t>Условия для сохранения и укрепления психического и физического здоровья учащихся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  <w:bCs/>
        </w:rPr>
        <w:tab/>
        <w:t xml:space="preserve">В школе </w:t>
      </w:r>
      <w:r w:rsidRPr="00F50047">
        <w:rPr>
          <w:rFonts w:ascii="Times New Roman" w:hAnsi="Times New Roman" w:cs="Times New Roman"/>
        </w:rPr>
        <w:t>созданы условия для формирования психически здорового, социально адаптированного и физически развитого человека:</w:t>
      </w:r>
    </w:p>
    <w:p w:rsidR="00872AC3" w:rsidRPr="00F50047" w:rsidRDefault="00872AC3" w:rsidP="00872AC3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в учебный план добавлен третий час физкультуры;</w:t>
      </w:r>
    </w:p>
    <w:p w:rsidR="00872AC3" w:rsidRPr="00F50047" w:rsidRDefault="00872AC3" w:rsidP="00872AC3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работают детские объединения и спортивные секции</w:t>
      </w:r>
      <w:proofErr w:type="gramStart"/>
      <w:r w:rsidRPr="00F50047">
        <w:rPr>
          <w:rFonts w:ascii="Times New Roman" w:hAnsi="Times New Roman" w:cs="Times New Roman"/>
        </w:rPr>
        <w:t xml:space="preserve"> ;</w:t>
      </w:r>
      <w:proofErr w:type="gramEnd"/>
    </w:p>
    <w:p w:rsidR="00872AC3" w:rsidRPr="00F50047" w:rsidRDefault="00872AC3" w:rsidP="00872AC3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работает медицинский кабинет.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ab/>
        <w:t xml:space="preserve">Весь год фельдшер ФАП  вел амбулаторный прием учащихся, были проведены профилактические прививки. 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ab/>
        <w:t>Ежегодно проходит медицинский осмотр учащихся, результаты медосмотра доводятся до сведения каждого классного руководителя и родителей учащихся.</w:t>
      </w:r>
    </w:p>
    <w:p w:rsidR="00872AC3" w:rsidRPr="00F50047" w:rsidRDefault="00CA4A79" w:rsidP="00872AC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608965</wp:posOffset>
            </wp:positionV>
            <wp:extent cx="4457700" cy="3114675"/>
            <wp:effectExtent l="361950" t="533400" r="304800" b="561975"/>
            <wp:wrapTight wrapText="bothSides">
              <wp:wrapPolygon edited="0">
                <wp:start x="665" y="504"/>
                <wp:lineTo x="116" y="1058"/>
                <wp:lineTo x="-626" y="2827"/>
                <wp:lineTo x="-527" y="4037"/>
                <wp:lineTo x="-665" y="7883"/>
                <wp:lineTo x="-513" y="14523"/>
                <wp:lineTo x="-636" y="16824"/>
                <wp:lineTo x="-499" y="18994"/>
                <wp:lineTo x="75" y="20946"/>
                <wp:lineTo x="1782" y="22333"/>
                <wp:lineTo x="2073" y="22327"/>
                <wp:lineTo x="6277" y="22327"/>
                <wp:lineTo x="6452" y="22240"/>
                <wp:lineTo x="6482" y="22365"/>
                <wp:lineTo x="10686" y="22365"/>
                <wp:lineTo x="10860" y="22278"/>
                <wp:lineTo x="10890" y="22403"/>
                <wp:lineTo x="15181" y="22360"/>
                <wp:lineTo x="15356" y="22273"/>
                <wp:lineTo x="15386" y="22397"/>
                <wp:lineTo x="18889" y="22328"/>
                <wp:lineTo x="19063" y="22241"/>
                <wp:lineTo x="20632" y="21458"/>
                <wp:lineTo x="20980" y="21284"/>
                <wp:lineTo x="21897" y="19427"/>
                <wp:lineTo x="21805" y="19053"/>
                <wp:lineTo x="21872" y="16921"/>
                <wp:lineTo x="21842" y="16796"/>
                <wp:lineTo x="21929" y="16752"/>
                <wp:lineTo x="21996" y="14620"/>
                <wp:lineTo x="21966" y="14496"/>
                <wp:lineTo x="21945" y="12407"/>
                <wp:lineTo x="21915" y="12282"/>
                <wp:lineTo x="21895" y="10194"/>
                <wp:lineTo x="21864" y="10069"/>
                <wp:lineTo x="21931" y="7937"/>
                <wp:lineTo x="21901" y="7812"/>
                <wp:lineTo x="21968" y="5680"/>
                <wp:lineTo x="21937" y="5555"/>
                <wp:lineTo x="21917" y="3466"/>
                <wp:lineTo x="21431" y="1471"/>
                <wp:lineTo x="21488" y="1302"/>
                <wp:lineTo x="19925" y="-296"/>
                <wp:lineTo x="2234" y="-280"/>
                <wp:lineTo x="665" y="504"/>
              </wp:wrapPolygon>
            </wp:wrapTight>
            <wp:docPr id="21" name="Рисунок 0" descr="фот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004.jpg"/>
                    <pic:cNvPicPr/>
                  </pic:nvPicPr>
                  <pic:blipFill>
                    <a:blip r:embed="rId70" cstate="screen"/>
                    <a:stretch>
                      <a:fillRect/>
                    </a:stretch>
                  </pic:blipFill>
                  <pic:spPr>
                    <a:xfrm rot="1153724">
                      <a:off x="0" y="0"/>
                      <a:ext cx="4457700" cy="3114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72AC3" w:rsidRPr="00F50047">
        <w:rPr>
          <w:rFonts w:ascii="Times New Roman" w:hAnsi="Times New Roman" w:cs="Times New Roman"/>
        </w:rPr>
        <w:tab/>
        <w:t>На контроле фельдшера, классных руководителей и администрации школы санитарное состояние школы, подсобных помещений, режим дня в группе кратковременного пребывания дня, проветривание кабинетов во время перемен, влажная уборка в школе, проведение генеральных уборок.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ab/>
        <w:t>Классные руководители и фельдшер ФАП регулярно проводили беседы по сохранению и укреплению физического и психического здоровья учащихся по классам и на родительских собраниях.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ab/>
        <w:t>На каникулах в школе работал пришкольный оздоровительный лагерь, где</w:t>
      </w:r>
      <w:r>
        <w:rPr>
          <w:rFonts w:ascii="Times New Roman" w:hAnsi="Times New Roman" w:cs="Times New Roman"/>
        </w:rPr>
        <w:t xml:space="preserve"> отдохнули и укрепили здоровье 3</w:t>
      </w:r>
      <w:r w:rsidRPr="00F50047">
        <w:rPr>
          <w:rFonts w:ascii="Times New Roman" w:hAnsi="Times New Roman" w:cs="Times New Roman"/>
        </w:rPr>
        <w:t>0 учащихся.</w:t>
      </w:r>
    </w:p>
    <w:p w:rsidR="00872AC3" w:rsidRPr="00CA4A79" w:rsidRDefault="00872AC3" w:rsidP="00CA4A79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ab/>
        <w:t>Учащиеся школы совершили туристические поездки и походы.</w:t>
      </w:r>
      <w:r w:rsidRPr="00F50047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872AC3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45720</wp:posOffset>
            </wp:positionV>
            <wp:extent cx="4438650" cy="2495550"/>
            <wp:effectExtent l="133350" t="38100" r="57150" b="76200"/>
            <wp:wrapTight wrapText="bothSides">
              <wp:wrapPolygon edited="0">
                <wp:start x="1298" y="-330"/>
                <wp:lineTo x="649" y="-165"/>
                <wp:lineTo x="-464" y="1649"/>
                <wp:lineTo x="-649" y="18137"/>
                <wp:lineTo x="-185" y="20776"/>
                <wp:lineTo x="927" y="22260"/>
                <wp:lineTo x="1298" y="22260"/>
                <wp:lineTo x="19931" y="22260"/>
                <wp:lineTo x="20302" y="22260"/>
                <wp:lineTo x="21322" y="21105"/>
                <wp:lineTo x="21322" y="20776"/>
                <wp:lineTo x="21415" y="20776"/>
                <wp:lineTo x="21878" y="18467"/>
                <wp:lineTo x="21878" y="4947"/>
                <wp:lineTo x="21693" y="2473"/>
                <wp:lineTo x="21693" y="2308"/>
                <wp:lineTo x="21785" y="1649"/>
                <wp:lineTo x="20673" y="0"/>
                <wp:lineTo x="19931" y="-330"/>
                <wp:lineTo x="1298" y="-330"/>
              </wp:wrapPolygon>
            </wp:wrapTight>
            <wp:docPr id="22" name="Рисунок 13" descr="D:\фотографии и видио\июнь 2011\Изображение 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графии и видио\июнь 2011\Изображение 139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95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72AC3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CA4A79" w:rsidRDefault="00CA4A79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CA4A79" w:rsidRDefault="00CA4A79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Pr="00F50047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13.3 </w:t>
      </w:r>
      <w:r w:rsidRPr="00F50047">
        <w:rPr>
          <w:rFonts w:ascii="Times New Roman" w:hAnsi="Times New Roman" w:cs="Times New Roman"/>
          <w:color w:val="7030A0"/>
          <w:sz w:val="28"/>
          <w:szCs w:val="28"/>
        </w:rPr>
        <w:t>Работа по охране жизни и здоровья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 xml:space="preserve">Школа ответственна за сохранение здоровья детей и формирование их </w:t>
      </w:r>
      <w:proofErr w:type="spellStart"/>
      <w:r w:rsidRPr="00F50047">
        <w:rPr>
          <w:rFonts w:ascii="Times New Roman" w:hAnsi="Times New Roman" w:cs="Times New Roman"/>
        </w:rPr>
        <w:t>валеологической</w:t>
      </w:r>
      <w:proofErr w:type="spellEnd"/>
      <w:r w:rsidRPr="00F50047">
        <w:rPr>
          <w:rFonts w:ascii="Times New Roman" w:hAnsi="Times New Roman" w:cs="Times New Roman"/>
        </w:rPr>
        <w:t xml:space="preserve"> ку</w:t>
      </w:r>
      <w:r>
        <w:rPr>
          <w:rFonts w:ascii="Times New Roman" w:hAnsi="Times New Roman" w:cs="Times New Roman"/>
        </w:rPr>
        <w:t>льтуры. В этом процессе участвуют родители и</w:t>
      </w:r>
      <w:r w:rsidRPr="00F50047">
        <w:rPr>
          <w:rFonts w:ascii="Times New Roman" w:hAnsi="Times New Roman" w:cs="Times New Roman"/>
        </w:rPr>
        <w:t xml:space="preserve"> весь педагогический коллектив. 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268605</wp:posOffset>
            </wp:positionV>
            <wp:extent cx="2933700" cy="2200275"/>
            <wp:effectExtent l="133350" t="38100" r="57150" b="66675"/>
            <wp:wrapTight wrapText="bothSides">
              <wp:wrapPolygon edited="0">
                <wp:start x="1683" y="-374"/>
                <wp:lineTo x="842" y="-187"/>
                <wp:lineTo x="-842" y="1870"/>
                <wp:lineTo x="-982" y="17579"/>
                <wp:lineTo x="-421" y="20571"/>
                <wp:lineTo x="1262" y="22255"/>
                <wp:lineTo x="1543" y="22255"/>
                <wp:lineTo x="19496" y="22255"/>
                <wp:lineTo x="19777" y="22255"/>
                <wp:lineTo x="21319" y="20758"/>
                <wp:lineTo x="21319" y="20571"/>
                <wp:lineTo x="21460" y="20571"/>
                <wp:lineTo x="22021" y="17953"/>
                <wp:lineTo x="22021" y="5610"/>
                <wp:lineTo x="21881" y="2805"/>
                <wp:lineTo x="21881" y="2618"/>
                <wp:lineTo x="22021" y="2057"/>
                <wp:lineTo x="20197" y="-187"/>
                <wp:lineTo x="19356" y="-374"/>
                <wp:lineTo x="1683" y="-374"/>
              </wp:wrapPolygon>
            </wp:wrapTight>
            <wp:docPr id="32" name="Рисунок 14" descr="D:\фотографии и видио\февраль 2011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графии и видио\февраль 2011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lum bright="-10000" contras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796925</wp:posOffset>
            </wp:positionV>
            <wp:extent cx="3352800" cy="2514600"/>
            <wp:effectExtent l="133350" t="38100" r="57150" b="76200"/>
            <wp:wrapTight wrapText="bothSides">
              <wp:wrapPolygon edited="0">
                <wp:start x="1718" y="-327"/>
                <wp:lineTo x="982" y="-164"/>
                <wp:lineTo x="-614" y="1636"/>
                <wp:lineTo x="-859" y="18000"/>
                <wp:lineTo x="-368" y="20618"/>
                <wp:lineTo x="1350" y="22255"/>
                <wp:lineTo x="1718" y="22255"/>
                <wp:lineTo x="19391" y="22255"/>
                <wp:lineTo x="19759" y="22255"/>
                <wp:lineTo x="21355" y="20945"/>
                <wp:lineTo x="21355" y="20618"/>
                <wp:lineTo x="21477" y="20618"/>
                <wp:lineTo x="21968" y="18327"/>
                <wp:lineTo x="21968" y="4909"/>
                <wp:lineTo x="21845" y="2782"/>
                <wp:lineTo x="21723" y="2291"/>
                <wp:lineTo x="21845" y="1800"/>
                <wp:lineTo x="20127" y="-164"/>
                <wp:lineTo x="19391" y="-327"/>
                <wp:lineTo x="1718" y="-327"/>
              </wp:wrapPolygon>
            </wp:wrapTight>
            <wp:docPr id="27" name="Рисунок 15" descr="D:\фотографии и видио\февраль 2011\Изображение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графии и видио\февраль 2011\Изображение 143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50047">
        <w:rPr>
          <w:rFonts w:ascii="Times New Roman" w:hAnsi="Times New Roman" w:cs="Times New Roman"/>
        </w:rPr>
        <w:tab/>
        <w:t>Социально-педагогическая помощь семье заключается в содействие   формированию здорового образа жизни семьи, положительного семейного микроклимата. Данную индивидуальную работу с неблагополучными семьями проводит общественный инспектор по охране прав детства, классные руководители. Так уже традиционно в нашей школе проходят Дни здоровья, соревнования « Папа, мама, я – спортивная семья»,</w:t>
      </w:r>
      <w:r w:rsidRPr="00F50047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F50047">
        <w:rPr>
          <w:rFonts w:ascii="Times New Roman" w:hAnsi="Times New Roman" w:cs="Times New Roman"/>
        </w:rPr>
        <w:t xml:space="preserve"> « Сильные</w:t>
      </w:r>
      <w:proofErr w:type="gramStart"/>
      <w:r w:rsidRPr="00F50047">
        <w:rPr>
          <w:rFonts w:ascii="Times New Roman" w:hAnsi="Times New Roman" w:cs="Times New Roman"/>
        </w:rPr>
        <w:t xml:space="preserve"> ,</w:t>
      </w:r>
      <w:proofErr w:type="gramEnd"/>
      <w:r w:rsidRPr="00F50047">
        <w:rPr>
          <w:rFonts w:ascii="Times New Roman" w:hAnsi="Times New Roman" w:cs="Times New Roman"/>
        </w:rPr>
        <w:t xml:space="preserve">смелые, ловкие», проведение военно-патриотического месячника, посвященного Дню Защитника Отечества. </w:t>
      </w:r>
      <w:proofErr w:type="gramStart"/>
      <w:r w:rsidRPr="00F50047">
        <w:rPr>
          <w:rFonts w:ascii="Times New Roman" w:hAnsi="Times New Roman" w:cs="Times New Roman"/>
        </w:rPr>
        <w:t xml:space="preserve">Активное участие принимают наши учащиеся в спортивных соревнованиях по легкой атлетике, по волейболу, баскетболу, гиревому спорту, футболу, участвуют в лыжных соревнования, приняли также активное участие в районной зимнее спартакиаде сел Краснощековского района.. </w:t>
      </w:r>
      <w:proofErr w:type="gramEnd"/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 xml:space="preserve"> </w:t>
      </w:r>
      <w:r w:rsidRPr="00F50047">
        <w:rPr>
          <w:rFonts w:ascii="Times New Roman" w:hAnsi="Times New Roman" w:cs="Times New Roman"/>
        </w:rPr>
        <w:tab/>
        <w:t>Оптимизация физического воспитания осуществляется путем расширения программы физического воспитания, учета индивидуальных особенностей и состояния здоровья  учащихся при проведении уроков по физическому воспитанию.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 xml:space="preserve"> </w:t>
      </w:r>
      <w:r w:rsidRPr="00F50047">
        <w:rPr>
          <w:rFonts w:ascii="Times New Roman" w:hAnsi="Times New Roman" w:cs="Times New Roman"/>
        </w:rPr>
        <w:tab/>
        <w:t xml:space="preserve">На классных часах проводятся </w:t>
      </w:r>
      <w:r>
        <w:rPr>
          <w:rFonts w:ascii="Times New Roman" w:hAnsi="Times New Roman" w:cs="Times New Roman"/>
        </w:rPr>
        <w:t>беседы классными руководителями.</w:t>
      </w: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Вопрос об  адаптации содержания обучения для различных по состоянию здоровья групп школьников неоднократно поднимался  на педсовете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 xml:space="preserve">Контроль за  санитарно – гигиеническими условиями обучения (освещение, температурный режим, оборудование, качество питания) осуществляется администрацией  школы. 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158750</wp:posOffset>
            </wp:positionV>
            <wp:extent cx="2714625" cy="3467100"/>
            <wp:effectExtent l="304800" t="171450" r="257175" b="190500"/>
            <wp:wrapTight wrapText="bothSides">
              <wp:wrapPolygon edited="0">
                <wp:start x="2000" y="-87"/>
                <wp:lineTo x="828" y="186"/>
                <wp:lineTo x="-1017" y="1629"/>
                <wp:lineTo x="-1154" y="17647"/>
                <wp:lineTo x="238" y="21316"/>
                <wp:lineTo x="362" y="21902"/>
                <wp:lineTo x="6467" y="22431"/>
                <wp:lineTo x="8860" y="22120"/>
                <wp:lineTo x="8885" y="22237"/>
                <wp:lineTo x="17008" y="22144"/>
                <wp:lineTo x="17756" y="22047"/>
                <wp:lineTo x="18952" y="21891"/>
                <wp:lineTo x="19700" y="21794"/>
                <wp:lineTo x="21470" y="20722"/>
                <wp:lineTo x="21420" y="20488"/>
                <wp:lineTo x="21570" y="20468"/>
                <wp:lineTo x="22095" y="18595"/>
                <wp:lineTo x="22070" y="18478"/>
                <wp:lineTo x="22146" y="16664"/>
                <wp:lineTo x="22121" y="16547"/>
                <wp:lineTo x="22048" y="14752"/>
                <wp:lineTo x="22023" y="14635"/>
                <wp:lineTo x="22099" y="12820"/>
                <wp:lineTo x="22075" y="12703"/>
                <wp:lineTo x="22151" y="10888"/>
                <wp:lineTo x="22126" y="10771"/>
                <wp:lineTo x="22053" y="8976"/>
                <wp:lineTo x="22028" y="8859"/>
                <wp:lineTo x="22104" y="7045"/>
                <wp:lineTo x="22079" y="6928"/>
                <wp:lineTo x="22006" y="5133"/>
                <wp:lineTo x="21981" y="5016"/>
                <wp:lineTo x="22057" y="3201"/>
                <wp:lineTo x="22032" y="3084"/>
                <wp:lineTo x="22182" y="3065"/>
                <wp:lineTo x="21710" y="1562"/>
                <wp:lineTo x="21486" y="1230"/>
                <wp:lineTo x="21536" y="742"/>
                <wp:lineTo x="18870" y="-234"/>
                <wp:lineTo x="17923" y="-352"/>
                <wp:lineTo x="3196" y="-242"/>
                <wp:lineTo x="2000" y="-87"/>
              </wp:wrapPolygon>
            </wp:wrapTight>
            <wp:docPr id="23" name="Рисунок 4" descr="Фото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09.jpg"/>
                    <pic:cNvPicPr/>
                  </pic:nvPicPr>
                  <pic:blipFill>
                    <a:blip r:embed="rId74" cstate="screen"/>
                    <a:stretch>
                      <a:fillRect/>
                    </a:stretch>
                  </pic:blipFill>
                  <pic:spPr>
                    <a:xfrm rot="565586">
                      <a:off x="0" y="0"/>
                      <a:ext cx="2714625" cy="3467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72AC3" w:rsidRPr="0051416A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13.4 </w:t>
      </w:r>
      <w:r w:rsidRPr="0051416A">
        <w:rPr>
          <w:rFonts w:ascii="Times New Roman" w:hAnsi="Times New Roman" w:cs="Times New Roman"/>
          <w:color w:val="7030A0"/>
          <w:sz w:val="28"/>
          <w:szCs w:val="28"/>
        </w:rPr>
        <w:t>Обеспечение безопасности в школе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 xml:space="preserve">Особое внимание администрацией школы уделяется вопросу обеспечения условий безопасности учебного процесса: </w:t>
      </w: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  <w:u w:val="single"/>
        </w:rPr>
      </w:pPr>
      <w:r w:rsidRPr="00F50047">
        <w:rPr>
          <w:rFonts w:ascii="Times New Roman" w:hAnsi="Times New Roman" w:cs="Times New Roman"/>
          <w:u w:val="single"/>
        </w:rPr>
        <w:t>В области антитеррористической деятельности:</w:t>
      </w:r>
    </w:p>
    <w:p w:rsidR="00872AC3" w:rsidRPr="00F50047" w:rsidRDefault="00872AC3" w:rsidP="00872AC3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оборудован и эффективно действует пропускной пун</w:t>
      </w:r>
      <w:proofErr w:type="gramStart"/>
      <w:r w:rsidRPr="00F50047">
        <w:rPr>
          <w:rFonts w:ascii="Times New Roman" w:hAnsi="Times New Roman" w:cs="Times New Roman"/>
        </w:rPr>
        <w:t>кт в зд</w:t>
      </w:r>
      <w:proofErr w:type="gramEnd"/>
      <w:r w:rsidRPr="00F50047">
        <w:rPr>
          <w:rFonts w:ascii="Times New Roman" w:hAnsi="Times New Roman" w:cs="Times New Roman"/>
        </w:rPr>
        <w:t>ании школы, свободный доступ любых посетителей категорически исключен;</w:t>
      </w:r>
    </w:p>
    <w:p w:rsidR="00872AC3" w:rsidRPr="00F50047" w:rsidRDefault="00872AC3" w:rsidP="00872AC3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регулярно проводятся тренировочные игры по отработке действий сотрудников школы и учащихся в ситуациях «проникновения в школу террористов», «обезвреживание имитированного взрывного устройства»;</w:t>
      </w:r>
    </w:p>
    <w:p w:rsidR="00872AC3" w:rsidRPr="00F50047" w:rsidRDefault="00872AC3" w:rsidP="00872AC3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обязательное проведение инструктажей с сотрудниками школы и учащимися, подведение итогов тренировочных игр;</w:t>
      </w:r>
    </w:p>
    <w:p w:rsidR="00872AC3" w:rsidRPr="00F50047" w:rsidRDefault="00872AC3" w:rsidP="00872AC3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установлена тревожная кнопка, в ночное время школа охраняется сторожами.</w:t>
      </w:r>
    </w:p>
    <w:p w:rsidR="00872AC3" w:rsidRPr="00F50047" w:rsidRDefault="00872AC3" w:rsidP="00872AC3">
      <w:pPr>
        <w:pStyle w:val="a3"/>
        <w:ind w:firstLine="360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  <w:u w:val="single"/>
        </w:rPr>
        <w:t>В области противопожарной безопасности:</w:t>
      </w:r>
      <w:r w:rsidRPr="00F50047">
        <w:rPr>
          <w:rFonts w:ascii="Times New Roman" w:hAnsi="Times New Roman" w:cs="Times New Roman"/>
        </w:rPr>
        <w:t xml:space="preserve"> 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732155</wp:posOffset>
            </wp:positionV>
            <wp:extent cx="3314700" cy="4514850"/>
            <wp:effectExtent l="133350" t="38100" r="76200" b="76200"/>
            <wp:wrapTight wrapText="bothSides">
              <wp:wrapPolygon edited="0">
                <wp:start x="2607" y="-182"/>
                <wp:lineTo x="1738" y="-91"/>
                <wp:lineTo x="-372" y="1003"/>
                <wp:lineTo x="-869" y="2643"/>
                <wp:lineTo x="-621" y="20233"/>
                <wp:lineTo x="1117" y="21691"/>
                <wp:lineTo x="1366" y="21782"/>
                <wp:lineTo x="2359" y="21965"/>
                <wp:lineTo x="2607" y="21965"/>
                <wp:lineTo x="18497" y="21965"/>
                <wp:lineTo x="18869" y="21965"/>
                <wp:lineTo x="19738" y="21782"/>
                <wp:lineTo x="19738" y="21691"/>
                <wp:lineTo x="19986" y="21691"/>
                <wp:lineTo x="21600" y="20415"/>
                <wp:lineTo x="21600" y="20233"/>
                <wp:lineTo x="21724" y="20233"/>
                <wp:lineTo x="21972" y="18957"/>
                <wp:lineTo x="21972" y="2734"/>
                <wp:lineTo x="22097" y="2734"/>
                <wp:lineTo x="21724" y="1732"/>
                <wp:lineTo x="21476" y="1276"/>
                <wp:lineTo x="21600" y="1003"/>
                <wp:lineTo x="19366" y="-91"/>
                <wp:lineTo x="18497" y="-182"/>
                <wp:lineTo x="2607" y="-182"/>
              </wp:wrapPolygon>
            </wp:wrapTight>
            <wp:docPr id="25" name="Рисунок 7" descr="Фото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08.jpg"/>
                    <pic:cNvPicPr/>
                  </pic:nvPicPr>
                  <pic:blipFill>
                    <a:blip r:embed="rId7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514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50047">
        <w:rPr>
          <w:rFonts w:ascii="Times New Roman" w:hAnsi="Times New Roman" w:cs="Times New Roman"/>
        </w:rPr>
        <w:t>1. В школе установлена пожарно-охранная сигнализация.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3799840</wp:posOffset>
            </wp:positionH>
            <wp:positionV relativeFrom="paragraph">
              <wp:posOffset>1752600</wp:posOffset>
            </wp:positionV>
            <wp:extent cx="2314575" cy="3295650"/>
            <wp:effectExtent l="476250" t="228600" r="428625" b="247650"/>
            <wp:wrapTight wrapText="bothSides">
              <wp:wrapPolygon edited="0">
                <wp:start x="1331" y="72"/>
                <wp:lineTo x="210" y="472"/>
                <wp:lineTo x="-1405" y="2177"/>
                <wp:lineTo x="-1027" y="19627"/>
                <wp:lineTo x="455" y="21910"/>
                <wp:lineTo x="4845" y="22444"/>
                <wp:lineTo x="6080" y="22281"/>
                <wp:lineTo x="14345" y="22284"/>
                <wp:lineTo x="14681" y="22204"/>
                <wp:lineTo x="14739" y="22322"/>
                <wp:lineTo x="17886" y="22229"/>
                <wp:lineTo x="18223" y="22149"/>
                <wp:lineTo x="19569" y="21827"/>
                <wp:lineTo x="20411" y="21626"/>
                <wp:lineTo x="21865" y="20751"/>
                <wp:lineTo x="21582" y="20555"/>
                <wp:lineTo x="21750" y="20515"/>
                <wp:lineTo x="22069" y="18460"/>
                <wp:lineTo x="22012" y="18342"/>
                <wp:lineTo x="22163" y="16328"/>
                <wp:lineTo x="22106" y="16209"/>
                <wp:lineTo x="22088" y="14235"/>
                <wp:lineTo x="22031" y="14117"/>
                <wp:lineTo x="22014" y="12143"/>
                <wp:lineTo x="21956" y="12025"/>
                <wp:lineTo x="22107" y="10011"/>
                <wp:lineTo x="22050" y="9892"/>
                <wp:lineTo x="22033" y="7918"/>
                <wp:lineTo x="21975" y="7800"/>
                <wp:lineTo x="21958" y="5826"/>
                <wp:lineTo x="21901" y="5708"/>
                <wp:lineTo x="22052" y="3693"/>
                <wp:lineTo x="21994" y="3575"/>
                <wp:lineTo x="21809" y="1641"/>
                <wp:lineTo x="21751" y="1523"/>
                <wp:lineTo x="21920" y="1483"/>
                <wp:lineTo x="20223" y="306"/>
                <wp:lineTo x="19600" y="-205"/>
                <wp:lineTo x="11783" y="-447"/>
                <wp:lineTo x="2677" y="-250"/>
                <wp:lineTo x="1331" y="72"/>
              </wp:wrapPolygon>
            </wp:wrapTight>
            <wp:docPr id="26" name="Рисунок 8" descr="Фото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15.jpg"/>
                    <pic:cNvPicPr/>
                  </pic:nvPicPr>
                  <pic:blipFill>
                    <a:blip r:embed="rId76" cstate="screen"/>
                    <a:stretch>
                      <a:fillRect/>
                    </a:stretch>
                  </pic:blipFill>
                  <pic:spPr>
                    <a:xfrm rot="1127377">
                      <a:off x="0" y="0"/>
                      <a:ext cx="2314575" cy="3295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50047">
        <w:rPr>
          <w:rFonts w:ascii="Times New Roman" w:hAnsi="Times New Roman" w:cs="Times New Roman"/>
        </w:rPr>
        <w:t>2. Ежегодно раз в четверть проводим тренировки по эвакуации сотрудников и детей из зданий школы при имитации пожаров (ситуации меняются);</w:t>
      </w:r>
      <w:r w:rsidRPr="00D32FBE">
        <w:rPr>
          <w:rFonts w:ascii="Times New Roman" w:hAnsi="Times New Roman" w:cs="Times New Roman"/>
          <w:noProof/>
        </w:rPr>
        <w:t xml:space="preserve"> 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3. Ведется работа по созданию условий для эвакуации: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а) все выходы свободно открываются, находятся в рабочем состоянии;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б) здания обеспечены необходимыми средствами пожаротушения в полном объеме  (огнетушители, пожарные щиты, ящики с песком и т.д.);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в) ежегодно производится замер сопротивления сети и электрооборудования.</w:t>
      </w: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Pr="0051416A" w:rsidRDefault="00872AC3" w:rsidP="00872AC3">
      <w:pPr>
        <w:pStyle w:val="a3"/>
        <w:jc w:val="both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 xml:space="preserve">14. </w:t>
      </w:r>
      <w:r w:rsidRPr="0051416A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Организация воспитательного процесса в школе</w:t>
      </w:r>
    </w:p>
    <w:p w:rsidR="00872AC3" w:rsidRPr="0051416A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14.1 </w:t>
      </w:r>
      <w:r w:rsidRPr="0051416A">
        <w:rPr>
          <w:rFonts w:ascii="Times New Roman" w:hAnsi="Times New Roman" w:cs="Times New Roman"/>
          <w:color w:val="7030A0"/>
          <w:sz w:val="28"/>
          <w:szCs w:val="28"/>
        </w:rPr>
        <w:t xml:space="preserve">Цели и задачи процесса воспитания: 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Воспитательная работа в школе строится на основании перспективной Программы воспитательной работы «Вступая в жизнь», рассчитанной на 2009 – 2014 годы.</w:t>
      </w:r>
      <w:r w:rsidRPr="00F50047">
        <w:rPr>
          <w:rFonts w:ascii="Times New Roman" w:hAnsi="Times New Roman" w:cs="Times New Roman"/>
        </w:rPr>
        <w:t xml:space="preserve"> Воспитательная система школы способствует комплексному решению всех перечисленных задач. В основе системе – совместная деятельность педагогов, учащихся и родителей по всем направлениям воспитательной работы школы.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b/>
          <w:spacing w:val="3"/>
          <w:sz w:val="28"/>
        </w:rPr>
      </w:pPr>
    </w:p>
    <w:p w:rsidR="00872AC3" w:rsidRPr="0051416A" w:rsidRDefault="00872AC3" w:rsidP="00872AC3">
      <w:pPr>
        <w:pStyle w:val="a3"/>
        <w:jc w:val="both"/>
        <w:rPr>
          <w:rFonts w:ascii="Times New Roman" w:hAnsi="Times New Roman" w:cs="Times New Roman"/>
          <w:b/>
          <w:spacing w:val="3"/>
          <w:sz w:val="24"/>
        </w:rPr>
      </w:pPr>
      <w:r w:rsidRPr="0051416A">
        <w:rPr>
          <w:rFonts w:ascii="Times New Roman" w:hAnsi="Times New Roman" w:cs="Times New Roman"/>
          <w:b/>
          <w:spacing w:val="3"/>
          <w:sz w:val="24"/>
        </w:rPr>
        <w:t>Цель воспитательного процесса: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spacing w:val="3"/>
        </w:rPr>
      </w:pP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spacing w:val="3"/>
        </w:rPr>
      </w:pPr>
      <w:r w:rsidRPr="00F50047">
        <w:rPr>
          <w:rFonts w:ascii="Times New Roman" w:hAnsi="Times New Roman" w:cs="Times New Roman"/>
          <w:spacing w:val="3"/>
        </w:rPr>
        <w:t>Воспитание человека и гражданина, умеющего адаптироваться в современном мире, способного найти свое место в нем, самостоятельно принимать решения, выражать свое мнение, творчески мыслить.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spacing w:val="3"/>
        </w:rPr>
      </w:pPr>
    </w:p>
    <w:p w:rsidR="00872AC3" w:rsidRPr="0051416A" w:rsidRDefault="00872AC3" w:rsidP="00872AC3">
      <w:pPr>
        <w:pStyle w:val="a3"/>
        <w:jc w:val="both"/>
        <w:rPr>
          <w:rFonts w:ascii="Times New Roman" w:hAnsi="Times New Roman" w:cs="Times New Roman"/>
          <w:b/>
          <w:spacing w:val="3"/>
          <w:sz w:val="24"/>
        </w:rPr>
      </w:pPr>
      <w:r w:rsidRPr="0051416A">
        <w:rPr>
          <w:rFonts w:ascii="Times New Roman" w:hAnsi="Times New Roman" w:cs="Times New Roman"/>
          <w:b/>
          <w:spacing w:val="3"/>
          <w:sz w:val="24"/>
        </w:rPr>
        <w:t>Задачи воспитательной работы: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spacing w:val="-2"/>
        </w:rPr>
      </w:pPr>
    </w:p>
    <w:p w:rsidR="00872AC3" w:rsidRPr="00F50047" w:rsidRDefault="00872AC3" w:rsidP="00872AC3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pacing w:val="3"/>
        </w:rPr>
      </w:pPr>
      <w:r w:rsidRPr="00F50047">
        <w:rPr>
          <w:rFonts w:ascii="Times New Roman" w:hAnsi="Times New Roman" w:cs="Times New Roman"/>
          <w:spacing w:val="3"/>
        </w:rPr>
        <w:t>включить учащихся в такую систему деятельности и отношений, которая обогащает их положительный опыт, укрепляет нравственные позиции, развивает творческие способности;</w:t>
      </w:r>
    </w:p>
    <w:p w:rsidR="00872AC3" w:rsidRPr="00F50047" w:rsidRDefault="00872AC3" w:rsidP="00872AC3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pacing w:val="3"/>
        </w:rPr>
      </w:pPr>
      <w:r w:rsidRPr="00F50047">
        <w:rPr>
          <w:rFonts w:ascii="Times New Roman" w:hAnsi="Times New Roman" w:cs="Times New Roman"/>
          <w:spacing w:val="3"/>
        </w:rPr>
        <w:t>содействовать формированию благоприятного эмоционального и нравственного климата в школьном коллективе;</w:t>
      </w:r>
    </w:p>
    <w:p w:rsidR="00872AC3" w:rsidRPr="00F50047" w:rsidRDefault="00872AC3" w:rsidP="00872AC3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pacing w:val="3"/>
        </w:rPr>
      </w:pPr>
      <w:r w:rsidRPr="00F50047">
        <w:rPr>
          <w:rFonts w:ascii="Times New Roman" w:hAnsi="Times New Roman" w:cs="Times New Roman"/>
          <w:spacing w:val="3"/>
        </w:rPr>
        <w:t>формировать активную жизненную позицию;</w:t>
      </w:r>
    </w:p>
    <w:p w:rsidR="00872AC3" w:rsidRPr="00F50047" w:rsidRDefault="00872AC3" w:rsidP="00872AC3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pacing w:val="3"/>
        </w:rPr>
      </w:pPr>
      <w:r w:rsidRPr="00F50047">
        <w:rPr>
          <w:rFonts w:ascii="Times New Roman" w:hAnsi="Times New Roman" w:cs="Times New Roman"/>
          <w:spacing w:val="3"/>
        </w:rPr>
        <w:lastRenderedPageBreak/>
        <w:t>совершенствовать условия для развития потребностей в самопознании, самовоспитании, саморазвитии на основе нравственных ценностей;</w:t>
      </w:r>
    </w:p>
    <w:p w:rsidR="00872AC3" w:rsidRPr="00F50047" w:rsidRDefault="00872AC3" w:rsidP="00872AC3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pacing w:val="3"/>
        </w:rPr>
      </w:pPr>
      <w:r w:rsidRPr="00F50047">
        <w:rPr>
          <w:rFonts w:ascii="Times New Roman" w:hAnsi="Times New Roman" w:cs="Times New Roman"/>
          <w:spacing w:val="3"/>
        </w:rPr>
        <w:t>воспитывать чувство гражданственности и приобщения к духовным ценностям своего Отечества.</w:t>
      </w:r>
    </w:p>
    <w:p w:rsidR="00872AC3" w:rsidRDefault="00872AC3" w:rsidP="00872AC3">
      <w:pPr>
        <w:pStyle w:val="a3"/>
        <w:ind w:left="360"/>
        <w:jc w:val="both"/>
        <w:rPr>
          <w:rFonts w:ascii="Times New Roman" w:hAnsi="Times New Roman" w:cs="Times New Roman"/>
          <w:spacing w:val="3"/>
        </w:rPr>
      </w:pPr>
    </w:p>
    <w:p w:rsidR="00872AC3" w:rsidRPr="00F50047" w:rsidRDefault="00872AC3" w:rsidP="00872AC3">
      <w:pPr>
        <w:pStyle w:val="a3"/>
        <w:ind w:left="360"/>
        <w:jc w:val="both"/>
        <w:rPr>
          <w:rFonts w:ascii="Times New Roman" w:hAnsi="Times New Roman" w:cs="Times New Roman"/>
          <w:spacing w:val="3"/>
        </w:rPr>
      </w:pPr>
    </w:p>
    <w:p w:rsidR="00872AC3" w:rsidRPr="0051416A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14.2 </w:t>
      </w:r>
      <w:r w:rsidRPr="0051416A">
        <w:rPr>
          <w:rFonts w:ascii="Times New Roman" w:hAnsi="Times New Roman" w:cs="Times New Roman"/>
          <w:color w:val="7030A0"/>
          <w:sz w:val="28"/>
          <w:szCs w:val="28"/>
        </w:rPr>
        <w:t>Компоненты воспитательной работы:</w:t>
      </w:r>
    </w:p>
    <w:p w:rsidR="00872AC3" w:rsidRPr="00F50047" w:rsidRDefault="004079CA" w:rsidP="00872AC3">
      <w:pPr>
        <w:pStyle w:val="a3"/>
        <w:jc w:val="both"/>
        <w:rPr>
          <w:rFonts w:ascii="Times New Roman" w:hAnsi="Times New Roman" w:cs="Times New Roman"/>
          <w:spacing w:val="3"/>
        </w:rPr>
      </w:pPr>
      <w:r>
        <w:rPr>
          <w:rFonts w:ascii="Times New Roman" w:hAnsi="Times New Roman" w:cs="Times New Roman"/>
          <w:spacing w:val="3"/>
        </w:rPr>
      </w:r>
      <w:r>
        <w:rPr>
          <w:rFonts w:ascii="Times New Roman" w:hAnsi="Times New Roman" w:cs="Times New Roman"/>
          <w:spacing w:val="3"/>
        </w:rPr>
        <w:pict>
          <v:group id="_x0000_s1318" editas="venn" style="width:564pt;height:363.35pt;mso-position-horizontal-relative:char;mso-position-vertical-relative:line" coordorigin="4048,3852" coordsize="8640,8640">
            <o:lock v:ext="edit" aspectratio="t"/>
            <o:diagram v:ext="edit" dgmstyle="9" dgmscalex="85561" dgmscaley="55121" dgmfontsize="10" constrainbounds="4048,3852,12688,12492" autoformat="t" reverse="t">
              <o:relationtable v:ext="edit">
                <o:rel v:ext="edit" idsrc="#_s1342" iddest="#_s1342"/>
                <o:rel v:ext="edit" idsrc="#_s1343" iddest="#_s1342"/>
                <o:rel v:ext="edit" idsrc="#_s1340" iddest="#_s1340"/>
                <o:rel v:ext="edit" idsrc="#_s1341" iddest="#_s1340"/>
                <o:rel v:ext="edit" idsrc="#_s1338" iddest="#_s1338"/>
                <o:rel v:ext="edit" idsrc="#_s1339" iddest="#_s1338"/>
                <o:rel v:ext="edit" idsrc="#_s1336" iddest="#_s1336"/>
                <o:rel v:ext="edit" idsrc="#_s1337" iddest="#_s1336"/>
                <o:rel v:ext="edit" idsrc="#_s1334" iddest="#_s1334"/>
                <o:rel v:ext="edit" idsrc="#_s1335" iddest="#_s1334"/>
                <o:rel v:ext="edit" idsrc="#_s1332" iddest="#_s1332"/>
                <o:rel v:ext="edit" idsrc="#_s1333" iddest="#_s1332"/>
                <o:rel v:ext="edit" idsrc="#_s1330" iddest="#_s1330"/>
                <o:rel v:ext="edit" idsrc="#_s1331" iddest="#_s1330"/>
                <o:rel v:ext="edit" idsrc="#_s1328" iddest="#_s1328"/>
                <o:rel v:ext="edit" idsrc="#_s1329" iddest="#_s1328"/>
                <o:rel v:ext="edit" idsrc="#_s1326" iddest="#_s1326"/>
                <o:rel v:ext="edit" idsrc="#_s1327" iddest="#_s1326"/>
                <o:rel v:ext="edit" idsrc="#_s1324" iddest="#_s1324"/>
                <o:rel v:ext="edit" idsrc="#_s1325" iddest="#_s1324"/>
                <o:rel v:ext="edit" idsrc="#_s1322" iddest="#_s1322"/>
                <o:rel v:ext="edit" idsrc="#_s1323" iddest="#_s1322"/>
                <o:rel v:ext="edit" idsrc="#_s1320" iddest="#_s1320"/>
                <o:rel v:ext="edit" idsrc="#_s1321" iddest="#_s1320"/>
              </o:relationtable>
            </o:diagram>
            <v:shape id="_x0000_s1319" type="#_x0000_t75" style="position:absolute;left:4048;top:3852;width:8640;height:8640" o:preferrelative="f">
              <v:fill o:detectmouseclick="t"/>
              <v:path o:extrusionok="t" o:connecttype="none"/>
              <o:lock v:ext="edit" text="t"/>
            </v:shape>
            <v:oval id="_s1320" o:spid="_x0000_s1320" style="position:absolute;left:6748;top:5318;width:3240;height:3240;v-text-anchor:middle" o:dgmnodekind="0" fillcolor="#099" strokecolor="#099" strokeweight=".1297mm">
              <v:fill opacity=".5"/>
              <o:lock v:ext="edit" text="t"/>
            </v:oval>
            <v:rect id="_s1321" o:spid="_x0000_s1321" style="position:absolute;left:7936;top:4184;width:864;height:810;v-text-anchor:middle" o:dgmnodekind="5" fillcolor="#9c0" stroked="f">
              <v:shadow on="t" color="#339" offset="3pt,-3pt" offset2="-6pt,6pt"/>
              <v:textbox style="mso-next-textbox:#_s1321" inset="0,0,0,0">
                <w:txbxContent>
                  <w:p w:rsidR="003C079E" w:rsidRPr="00001F26" w:rsidRDefault="003C079E" w:rsidP="00872AC3">
                    <w:pPr>
                      <w:pStyle w:val="a3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sz w:val="14"/>
                        <w:szCs w:val="16"/>
                      </w:rPr>
                      <w:t xml:space="preserve"> </w:t>
                    </w:r>
                    <w:r w:rsidRPr="00001F26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Программа</w:t>
                    </w:r>
                  </w:p>
                  <w:p w:rsidR="003C079E" w:rsidRPr="00001F26" w:rsidRDefault="003C079E" w:rsidP="00872AC3">
                    <w:pPr>
                      <w:pStyle w:val="a3"/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</w:pPr>
                    <w:r w:rsidRPr="00001F26"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>«Ученик и его здоровье»</w:t>
                    </w:r>
                  </w:p>
                </w:txbxContent>
              </v:textbox>
            </v:rect>
            <v:oval id="_s1322" o:spid="_x0000_s1322" style="position:absolute;left:7365;top:5483;width:3240;height:3240;v-text-anchor:middle" o:dgmnodekind="0" fillcolor="#339" strokecolor="#339" strokeweight=".1297mm">
              <v:fill opacity=".5"/>
              <o:lock v:ext="edit" text="t"/>
            </v:oval>
            <v:rect id="_s1323" o:spid="_x0000_s1323" style="position:absolute;left:9957;top:4609;width:864;height:810;v-text-anchor:middle" o:dgmnodekind="5" fillcolor="#9c0" stroked="f">
              <v:shadow on="t" color="#339" offset="3pt,-3pt" offset2="-6pt,6pt"/>
              <v:textbox style="mso-next-textbox:#_s1323" inset="0,0,0,0">
                <w:txbxContent>
                  <w:p w:rsidR="003C079E" w:rsidRPr="00C453FE" w:rsidRDefault="003C079E" w:rsidP="00872AC3">
                    <w:pPr>
                      <w:pStyle w:val="a3"/>
                      <w:rPr>
                        <w:rFonts w:ascii="Times New Roman" w:hAnsi="Times New Roman" w:cs="Times New Roman"/>
                        <w:b/>
                        <w:sz w:val="18"/>
                      </w:rPr>
                    </w:pPr>
                    <w:r w:rsidRPr="00C453FE">
                      <w:rPr>
                        <w:rFonts w:ascii="Times New Roman" w:hAnsi="Times New Roman" w:cs="Times New Roman"/>
                        <w:b/>
                        <w:sz w:val="18"/>
                      </w:rPr>
                      <w:t>Программа</w:t>
                    </w:r>
                  </w:p>
                  <w:p w:rsidR="003C079E" w:rsidRPr="00C453FE" w:rsidRDefault="003C079E" w:rsidP="00872AC3">
                    <w:pPr>
                      <w:pStyle w:val="a3"/>
                      <w:rPr>
                        <w:b/>
                        <w:sz w:val="20"/>
                      </w:rPr>
                    </w:pPr>
                    <w:r w:rsidRPr="00C453FE">
                      <w:rPr>
                        <w:rFonts w:ascii="Times New Roman" w:hAnsi="Times New Roman" w:cs="Times New Roman"/>
                        <w:b/>
                        <w:sz w:val="18"/>
                      </w:rPr>
                      <w:t>«Ученик и его</w:t>
                    </w:r>
                    <w:r w:rsidRPr="00C453FE">
                      <w:rPr>
                        <w:b/>
                        <w:sz w:val="18"/>
                      </w:rPr>
                      <w:t xml:space="preserve"> </w:t>
                    </w:r>
                    <w:r w:rsidRPr="00C453FE">
                      <w:rPr>
                        <w:rFonts w:ascii="Times New Roman" w:hAnsi="Times New Roman" w:cs="Times New Roman"/>
                        <w:b/>
                        <w:sz w:val="18"/>
                      </w:rPr>
                      <w:t>семья»</w:t>
                    </w:r>
                  </w:p>
                </w:txbxContent>
              </v:textbox>
            </v:rect>
            <v:oval id="_s1324" o:spid="_x0000_s1324" style="position:absolute;left:7816;top:5934;width:3240;height:3240;v-text-anchor:middle" o:dgmnodekind="0" fillcolor="#bbe0e3" strokecolor="#bbe0e3" strokeweight=".1297mm">
              <v:fill opacity=".5"/>
              <o:lock v:ext="edit" text="t"/>
            </v:oval>
            <v:rect id="_s1325" o:spid="_x0000_s1325" style="position:absolute;left:11120;top:5772;width:864;height:810;v-text-anchor:middle" o:dgmnodekind="5" fillcolor="#9c0" stroked="f">
              <v:shadow on="t" color="#339" offset="3pt,-3pt" offset2="-6pt,6pt"/>
              <v:textbox style="mso-next-textbox:#_s1325" inset="0,0,0,0">
                <w:txbxContent>
                  <w:p w:rsidR="003C079E" w:rsidRPr="00C453FE" w:rsidRDefault="003C079E" w:rsidP="00872AC3">
                    <w:pPr>
                      <w:pStyle w:val="a3"/>
                      <w:rPr>
                        <w:rFonts w:ascii="Times New Roman" w:hAnsi="Times New Roman" w:cs="Times New Roman"/>
                        <w:b/>
                        <w:sz w:val="16"/>
                      </w:rPr>
                    </w:pPr>
                    <w:r w:rsidRPr="00C453FE">
                      <w:rPr>
                        <w:rFonts w:ascii="Times New Roman" w:hAnsi="Times New Roman" w:cs="Times New Roman"/>
                        <w:b/>
                        <w:sz w:val="16"/>
                      </w:rPr>
                      <w:t>Подпрограмма</w:t>
                    </w:r>
                  </w:p>
                  <w:p w:rsidR="003C079E" w:rsidRPr="00C453FE" w:rsidRDefault="003C079E" w:rsidP="00872AC3">
                    <w:pPr>
                      <w:pStyle w:val="a3"/>
                      <w:rPr>
                        <w:rFonts w:ascii="Times New Roman" w:hAnsi="Times New Roman" w:cs="Times New Roman"/>
                        <w:b/>
                        <w:sz w:val="16"/>
                      </w:rPr>
                    </w:pPr>
                    <w:r w:rsidRPr="00C453FE">
                      <w:rPr>
                        <w:b/>
                      </w:rPr>
                      <w:t xml:space="preserve"> </w:t>
                    </w:r>
                    <w:r w:rsidRPr="00C453FE">
                      <w:rPr>
                        <w:rFonts w:ascii="Times New Roman" w:hAnsi="Times New Roman" w:cs="Times New Roman"/>
                        <w:b/>
                        <w:sz w:val="16"/>
                      </w:rPr>
                      <w:t>«Одаренные</w:t>
                    </w:r>
                  </w:p>
                  <w:p w:rsidR="003C079E" w:rsidRPr="00C453FE" w:rsidRDefault="003C079E" w:rsidP="00872AC3">
                    <w:pPr>
                      <w:pStyle w:val="a3"/>
                      <w:rPr>
                        <w:rFonts w:ascii="Times New Roman" w:hAnsi="Times New Roman" w:cs="Times New Roman"/>
                        <w:b/>
                        <w:sz w:val="16"/>
                      </w:rPr>
                    </w:pPr>
                    <w:r w:rsidRPr="00C453FE">
                      <w:rPr>
                        <w:rFonts w:ascii="Times New Roman" w:hAnsi="Times New Roman" w:cs="Times New Roman"/>
                        <w:b/>
                        <w:sz w:val="16"/>
                      </w:rPr>
                      <w:t>дети»</w:t>
                    </w:r>
                  </w:p>
                </w:txbxContent>
              </v:textbox>
            </v:rect>
            <v:oval id="_s1326" o:spid="_x0000_s1326" style="position:absolute;left:7981;top:6550;width:3240;height:3240;v-text-anchor:middle" o:dgmnodekind="0" fillcolor="gray" strokecolor="gray" strokeweight=".1297mm">
              <v:fill opacity=".5"/>
              <o:lock v:ext="edit" text="t"/>
            </v:oval>
            <v:rect id="_s1327" o:spid="_x0000_s1327" style="position:absolute;left:11546;top:7766;width:864;height:810;v-text-anchor:middle" o:dgmnodekind="5" fillcolor="#9c0" stroked="f">
              <v:shadow on="t" color="#339" offset="3pt,-3pt" offset2="-6pt,6pt"/>
              <v:textbox style="mso-next-textbox:#_s1327" inset="0,0,0,0">
                <w:txbxContent>
                  <w:p w:rsidR="003C079E" w:rsidRPr="0051416A" w:rsidRDefault="003C079E" w:rsidP="00872AC3">
                    <w:pPr>
                      <w:jc w:val="center"/>
                      <w:rPr>
                        <w:b/>
                        <w:sz w:val="18"/>
                      </w:rPr>
                    </w:pPr>
                    <w:r w:rsidRPr="00C453FE">
                      <w:rPr>
                        <w:rStyle w:val="a4"/>
                        <w:rFonts w:ascii="Times New Roman" w:eastAsiaTheme="minorEastAsia" w:hAnsi="Times New Roman" w:cs="Times New Roman"/>
                        <w:sz w:val="16"/>
                      </w:rPr>
                      <w:t>Программа экологического воспитания</w:t>
                    </w:r>
                    <w:r w:rsidRPr="00C453FE">
                      <w:rPr>
                        <w:b/>
                        <w:sz w:val="12"/>
                      </w:rPr>
                      <w:t xml:space="preserve"> </w:t>
                    </w:r>
                    <w:r w:rsidRPr="0051416A">
                      <w:rPr>
                        <w:b/>
                        <w:sz w:val="18"/>
                      </w:rPr>
                      <w:t>«Ученик и окружающий мир»</w:t>
                    </w:r>
                  </w:p>
                </w:txbxContent>
              </v:textbox>
            </v:rect>
            <v:oval id="_s1328" o:spid="_x0000_s1328" style="position:absolute;left:7816;top:7166;width:3240;height:3240;v-text-anchor:middle" o:dgmnodekind="0" fillcolor="#9c0" strokecolor="#9c0" strokeweight=".1297mm">
              <v:fill opacity=".5"/>
              <o:lock v:ext="edit" text="t"/>
            </v:oval>
            <v:rect id="_s1329" o:spid="_x0000_s1329" style="position:absolute;left:11120;top:9760;width:864;height:810;v-text-anchor:middle" o:dgmnodekind="5" fillcolor="#9c0" stroked="f">
              <v:shadow on="t" color="#339" offset="3pt,-3pt" offset2="-6pt,6pt"/>
              <v:textbox style="mso-next-textbox:#_s1329" inset="0,0,0,0">
                <w:txbxContent>
                  <w:p w:rsidR="003C079E" w:rsidRPr="00C453FE" w:rsidRDefault="003C079E" w:rsidP="00872AC3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12"/>
                        <w:szCs w:val="16"/>
                      </w:rPr>
                    </w:pPr>
                    <w:r w:rsidRPr="00C453FE">
                      <w:rPr>
                        <w:rFonts w:ascii="Times New Roman" w:hAnsi="Times New Roman" w:cs="Times New Roman"/>
                        <w:b/>
                        <w:sz w:val="12"/>
                        <w:szCs w:val="16"/>
                      </w:rPr>
                      <w:t>Программа</w:t>
                    </w:r>
                  </w:p>
                  <w:p w:rsidR="003C079E" w:rsidRPr="00C453FE" w:rsidRDefault="003C079E" w:rsidP="00872AC3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12"/>
                        <w:szCs w:val="16"/>
                      </w:rPr>
                    </w:pPr>
                    <w:r w:rsidRPr="00C453FE">
                      <w:rPr>
                        <w:rFonts w:ascii="Times New Roman" w:hAnsi="Times New Roman" w:cs="Times New Roman"/>
                        <w:b/>
                        <w:sz w:val="12"/>
                        <w:szCs w:val="16"/>
                      </w:rPr>
                      <w:t>«Ученик и социально-экономическое общество»</w:t>
                    </w:r>
                  </w:p>
                </w:txbxContent>
              </v:textbox>
            </v:rect>
            <v:oval id="_s1330" o:spid="_x0000_s1330" style="position:absolute;left:7365;top:7617;width:3240;height:3240;v-text-anchor:middle" o:dgmnodekind="0" fillcolor="#099" strokecolor="#099" strokeweight=".1297mm">
              <v:fill opacity=".5"/>
              <o:lock v:ext="edit" text="t"/>
            </v:oval>
            <v:rect id="_s1331" o:spid="_x0000_s1331" style="position:absolute;left:9957;top:10923;width:864;height:810;v-text-anchor:middle" o:dgmnodekind="5" fillcolor="#9c0" stroked="f">
              <v:shadow on="t" color="#339" offset="3pt,-3pt" offset2="-6pt,6pt"/>
              <v:textbox style="mso-next-textbox:#_s1331" inset="0,0,0,0">
                <w:txbxContent>
                  <w:p w:rsidR="003C079E" w:rsidRPr="00C453FE" w:rsidRDefault="003C079E" w:rsidP="00872AC3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14"/>
                      </w:rPr>
                    </w:pPr>
                    <w:r w:rsidRPr="00C453FE">
                      <w:rPr>
                        <w:rFonts w:ascii="Times New Roman" w:hAnsi="Times New Roman" w:cs="Times New Roman"/>
                        <w:b/>
                        <w:sz w:val="14"/>
                      </w:rPr>
                      <w:t>Программа «Ученик – патриот и гражданин»</w:t>
                    </w:r>
                  </w:p>
                </w:txbxContent>
              </v:textbox>
            </v:rect>
            <v:oval id="_s1332" o:spid="_x0000_s1332" style="position:absolute;left:6749;top:7782;width:3240;height:3240;v-text-anchor:middle" o:dgmnodekind="0" fillcolor="#339" strokecolor="#339" strokeweight=".1297mm">
              <v:fill opacity=".5"/>
              <o:lock v:ext="edit" text="t"/>
            </v:oval>
            <v:rect id="_s1333" o:spid="_x0000_s1333" style="position:absolute;left:7936;top:11348;width:864;height:810;v-text-anchor:middle" o:dgmnodekind="5" fillcolor="#9c0" stroked="f">
              <v:shadow on="t" color="#339" offset="3pt,-3pt" offset2="-6pt,6pt"/>
              <v:textbox style="mso-next-textbox:#_s1333" inset="0,0,0,0">
                <w:txbxContent>
                  <w:p w:rsidR="003C079E" w:rsidRPr="00001F26" w:rsidRDefault="003C079E" w:rsidP="00872AC3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18"/>
                      </w:rPr>
                    </w:pPr>
                    <w:r w:rsidRPr="00001F26">
                      <w:rPr>
                        <w:rFonts w:ascii="Times New Roman" w:hAnsi="Times New Roman" w:cs="Times New Roman"/>
                        <w:b/>
                        <w:sz w:val="12"/>
                      </w:rPr>
                      <w:t xml:space="preserve">Программа развития школьного </w:t>
                    </w:r>
                    <w:r w:rsidRPr="00001F26">
                      <w:rPr>
                        <w:rFonts w:ascii="Times New Roman" w:hAnsi="Times New Roman" w:cs="Times New Roman"/>
                        <w:b/>
                        <w:sz w:val="14"/>
                      </w:rPr>
                      <w:t>самоуправления</w:t>
                    </w:r>
                  </w:p>
                </w:txbxContent>
              </v:textbox>
            </v:rect>
            <v:oval id="_s1334" o:spid="_x0000_s1334" style="position:absolute;left:6133;top:7617;width:3240;height:3240;v-text-anchor:middle" o:dgmnodekind="0" fillcolor="#bbe0e3" strokecolor="#bbe0e3" strokeweight=".1297mm">
              <v:fill opacity=".5"/>
              <o:lock v:ext="edit" text="t"/>
            </v:oval>
            <v:rect id="_s1335" o:spid="_x0000_s1335" style="position:absolute;left:5916;top:10922;width:864;height:810;v-text-anchor:middle" o:dgmnodekind="5" fillcolor="#9c0" stroked="f">
              <v:shadow on="t" color="#339" offset="3pt,-3pt" offset2="-6pt,6pt"/>
              <v:textbox style="mso-next-textbox:#_s1335" inset="0,0,0,0">
                <w:txbxContent>
                  <w:p w:rsidR="003C079E" w:rsidRPr="00001F26" w:rsidRDefault="003C079E" w:rsidP="00872AC3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</w:pPr>
                    <w:r w:rsidRPr="00001F26"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>Программа</w:t>
                    </w:r>
                    <w:proofErr w:type="gramStart"/>
                    <w:r w:rsidRPr="00001F26"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>«О</w:t>
                    </w:r>
                    <w:proofErr w:type="gramEnd"/>
                    <w:r w:rsidRPr="00001F26"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>бщение и</w:t>
                    </w:r>
                    <w:r w:rsidRPr="00001F26">
                      <w:rPr>
                        <w:b/>
                        <w:sz w:val="16"/>
                        <w:szCs w:val="16"/>
                      </w:rPr>
                      <w:t xml:space="preserve"> досуг ученика»</w:t>
                    </w:r>
                  </w:p>
                </w:txbxContent>
              </v:textbox>
            </v:rect>
            <v:oval id="_s1336" o:spid="_x0000_s1336" style="position:absolute;left:5682;top:7166;width:3240;height:3240;v-text-anchor:middle" o:dgmnodekind="0" fillcolor="gray" strokecolor="gray" strokeweight=".1297mm">
              <v:fill opacity=".5"/>
              <o:lock v:ext="edit" text="t"/>
            </v:oval>
            <v:rect id="_s1337" o:spid="_x0000_s1337" style="position:absolute;left:4753;top:9759;width:864;height:810;v-text-anchor:middle" o:dgmnodekind="5" fillcolor="#9c0" stroked="f">
              <v:shadow on="t" color="#339" offset="3pt,-3pt" offset2="-6pt,6pt"/>
              <v:textbox style="mso-next-textbox:#_s1337" inset="0,0,0,0">
                <w:txbxContent>
                  <w:p w:rsidR="003C079E" w:rsidRPr="00001F26" w:rsidRDefault="003C079E" w:rsidP="00872AC3">
                    <w:pPr>
                      <w:jc w:val="center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001F26">
                      <w:rPr>
                        <w:rFonts w:ascii="Times New Roman" w:hAnsi="Times New Roman" w:cs="Times New Roman"/>
                        <w:b/>
                        <w:sz w:val="12"/>
                      </w:rPr>
                      <w:t xml:space="preserve">Программа </w:t>
                    </w:r>
                    <w:r w:rsidRPr="00001F26">
                      <w:rPr>
                        <w:rFonts w:ascii="Times New Roman" w:hAnsi="Times New Roman" w:cs="Times New Roman"/>
                        <w:b/>
                        <w:sz w:val="14"/>
                      </w:rPr>
                      <w:t>«Ученик и его интеллектуальные возможности</w:t>
                    </w:r>
                    <w:r w:rsidRPr="00001F26">
                      <w:rPr>
                        <w:rFonts w:ascii="Times New Roman" w:hAnsi="Times New Roman" w:cs="Times New Roman"/>
                        <w:sz w:val="18"/>
                      </w:rPr>
                      <w:t>»</w:t>
                    </w:r>
                  </w:p>
                </w:txbxContent>
              </v:textbox>
            </v:rect>
            <v:oval id="_s1338" o:spid="_x0000_s1338" style="position:absolute;left:5517;top:6550;width:3240;height:3240;v-text-anchor:middle" o:dgmnodekind="0" fillcolor="#9c0" strokecolor="#9c0" strokeweight=".1297mm">
              <v:fill opacity=".5"/>
              <o:lock v:ext="edit" text="t"/>
            </v:oval>
            <v:rect id="_s1339" o:spid="_x0000_s1339" style="position:absolute;left:4328;top:7765;width:864;height:810;v-text-anchor:middle" o:dgmnodekind="5" fillcolor="#9c0" stroked="f">
              <v:shadow on="t" color="#339" offset="3pt,-3pt" offset2="-6pt,6pt"/>
              <v:textbox style="mso-next-textbox:#_s1339" inset="0,0,0,0">
                <w:txbxContent>
                  <w:p w:rsidR="003C079E" w:rsidRPr="0051416A" w:rsidRDefault="003C079E" w:rsidP="00872AC3">
                    <w:pPr>
                      <w:rPr>
                        <w:b/>
                        <w:sz w:val="18"/>
                      </w:rPr>
                    </w:pPr>
                    <w:r w:rsidRPr="00001F26">
                      <w:rPr>
                        <w:rFonts w:ascii="Times New Roman" w:hAnsi="Times New Roman" w:cs="Times New Roman"/>
                        <w:sz w:val="2"/>
                        <w:szCs w:val="10"/>
                      </w:rPr>
                      <w:t xml:space="preserve">    </w:t>
                    </w:r>
                    <w:r w:rsidRPr="00001F26">
                      <w:rPr>
                        <w:rFonts w:ascii="Times New Roman" w:hAnsi="Times New Roman" w:cs="Times New Roman"/>
                        <w:b/>
                        <w:sz w:val="18"/>
                      </w:rPr>
                      <w:t xml:space="preserve">Программа Каникулы </w:t>
                    </w:r>
                  </w:p>
                </w:txbxContent>
              </v:textbox>
            </v:rect>
            <v:oval id="_s1340" o:spid="_x0000_s1340" style="position:absolute;left:5682;top:5934;width:3240;height:3240;v-text-anchor:middle" o:dgmnodekind="0" fillcolor="#099" strokecolor="#099" strokeweight=".1297mm">
              <v:fill opacity=".5"/>
              <o:lock v:ext="edit" text="t"/>
            </v:oval>
            <v:rect id="_s1341" o:spid="_x0000_s1341" style="position:absolute;left:4754;top:5772;width:864;height:810;v-text-anchor:middle" o:dgmnodekind="5" fillcolor="#9c0" stroked="f">
              <v:shadow on="t" color="#339" offset="3pt,-3pt" offset2="-6pt,6pt"/>
              <v:textbox style="mso-next-textbox:#_s1341" inset="0,0,0,0">
                <w:txbxContent>
                  <w:p w:rsidR="003C079E" w:rsidRPr="00001F26" w:rsidRDefault="003C079E" w:rsidP="00872AC3">
                    <w:pPr>
                      <w:pStyle w:val="a3"/>
                      <w:rPr>
                        <w:rFonts w:ascii="Times New Roman" w:hAnsi="Times New Roman" w:cs="Times New Roman"/>
                        <w:b/>
                        <w:sz w:val="2"/>
                      </w:rPr>
                    </w:pPr>
                    <w:r w:rsidRPr="00001F26">
                      <w:rPr>
                        <w:rFonts w:ascii="Times New Roman" w:hAnsi="Times New Roman" w:cs="Times New Roman"/>
                        <w:b/>
                        <w:sz w:val="14"/>
                      </w:rPr>
                      <w:t>Пр</w:t>
                    </w:r>
                    <w:r>
                      <w:rPr>
                        <w:rFonts w:ascii="Times New Roman" w:hAnsi="Times New Roman" w:cs="Times New Roman"/>
                        <w:b/>
                        <w:sz w:val="14"/>
                      </w:rPr>
                      <w:t>ограмма Развития дополнительного образования</w:t>
                    </w:r>
                  </w:p>
                </w:txbxContent>
              </v:textbox>
            </v:rect>
            <v:oval id="_s1342" o:spid="_x0000_s1342" style="position:absolute;left:6133;top:5483;width:3240;height:3240;v-text-anchor:middle" o:dgmnodekind="0" fillcolor="#339" strokecolor="#339" strokeweight=".1297mm">
              <v:fill opacity=".5"/>
              <o:lock v:ext="edit" text="t"/>
            </v:oval>
            <v:rect id="_s1343" o:spid="_x0000_s1343" style="position:absolute;left:5917;top:4610;width:864;height:810;v-text-anchor:middle" o:dgmnodekind="5" fillcolor="#9c0" stroked="f">
              <v:shadow on="t" color="#339" offset="3pt,-3pt" offset2="-6pt,6pt"/>
              <v:textbox style="mso-next-textbox:#_s1343" inset="0,0,0,0">
                <w:txbxContent>
                  <w:p w:rsidR="003C079E" w:rsidRPr="00C453FE" w:rsidRDefault="003C079E" w:rsidP="00872AC3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</w:pPr>
                    <w:r w:rsidRPr="00C453FE">
                      <w:rPr>
                        <w:rFonts w:ascii="Times New Roman" w:hAnsi="Times New Roman" w:cs="Times New Roman"/>
                        <w:b/>
                        <w:sz w:val="16"/>
                        <w:szCs w:val="20"/>
                      </w:rPr>
                      <w:t>Программа по профилактике преступлений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spacing w:val="-2"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spacing w:val="-2"/>
        </w:rPr>
      </w:pP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bCs/>
        </w:rPr>
      </w:pPr>
      <w:r w:rsidRPr="00F50047">
        <w:rPr>
          <w:rFonts w:ascii="Times New Roman" w:hAnsi="Times New Roman" w:cs="Times New Roman"/>
          <w:spacing w:val="-2"/>
        </w:rPr>
        <w:t>В школе имеется нормативно-правовая база, регламентирующая воспитательный процесс:</w:t>
      </w:r>
    </w:p>
    <w:p w:rsidR="00872AC3" w:rsidRPr="00F50047" w:rsidRDefault="00872AC3" w:rsidP="00872AC3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Положение о дружине юных пожарных;</w:t>
      </w:r>
    </w:p>
    <w:p w:rsidR="00872AC3" w:rsidRPr="00F50047" w:rsidRDefault="00872AC3" w:rsidP="00872AC3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Положение о конкурсе ученик года;</w:t>
      </w:r>
    </w:p>
    <w:p w:rsidR="00872AC3" w:rsidRPr="00F50047" w:rsidRDefault="00872AC3" w:rsidP="00872AC3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Положение о детском оздоровительном лагере при М</w:t>
      </w:r>
      <w:r>
        <w:rPr>
          <w:rFonts w:ascii="Times New Roman" w:hAnsi="Times New Roman" w:cs="Times New Roman"/>
          <w:spacing w:val="-2"/>
        </w:rPr>
        <w:t>К</w:t>
      </w:r>
      <w:r w:rsidRPr="00F50047">
        <w:rPr>
          <w:rFonts w:ascii="Times New Roman" w:hAnsi="Times New Roman" w:cs="Times New Roman"/>
          <w:spacing w:val="-2"/>
        </w:rPr>
        <w:t>ОУ «</w:t>
      </w:r>
      <w:proofErr w:type="gramStart"/>
      <w:r w:rsidRPr="00F50047">
        <w:rPr>
          <w:rFonts w:ascii="Times New Roman" w:hAnsi="Times New Roman" w:cs="Times New Roman"/>
          <w:spacing w:val="-2"/>
        </w:rPr>
        <w:t>Куйбышевская</w:t>
      </w:r>
      <w:proofErr w:type="gramEnd"/>
      <w:r w:rsidRPr="00F50047">
        <w:rPr>
          <w:rFonts w:ascii="Times New Roman" w:hAnsi="Times New Roman" w:cs="Times New Roman"/>
          <w:spacing w:val="-2"/>
        </w:rPr>
        <w:t xml:space="preserve">  СОШ»;</w:t>
      </w:r>
    </w:p>
    <w:p w:rsidR="00872AC3" w:rsidRPr="00F50047" w:rsidRDefault="00872AC3" w:rsidP="00872AC3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Положение об общеобразовательном конкурсе «Самый классный класс»;</w:t>
      </w:r>
    </w:p>
    <w:p w:rsidR="00872AC3" w:rsidRPr="00F50047" w:rsidRDefault="00872AC3" w:rsidP="00872AC3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Положение о совете профилактики правонарушений среди подростков М</w:t>
      </w:r>
      <w:r>
        <w:rPr>
          <w:rFonts w:ascii="Times New Roman" w:hAnsi="Times New Roman" w:cs="Times New Roman"/>
          <w:spacing w:val="-2"/>
        </w:rPr>
        <w:t>К</w:t>
      </w:r>
      <w:r w:rsidRPr="00F50047">
        <w:rPr>
          <w:rFonts w:ascii="Times New Roman" w:hAnsi="Times New Roman" w:cs="Times New Roman"/>
          <w:spacing w:val="-2"/>
        </w:rPr>
        <w:t>ОУ «</w:t>
      </w:r>
      <w:proofErr w:type="gramStart"/>
      <w:r w:rsidRPr="00F50047">
        <w:rPr>
          <w:rFonts w:ascii="Times New Roman" w:hAnsi="Times New Roman" w:cs="Times New Roman"/>
          <w:spacing w:val="-2"/>
        </w:rPr>
        <w:t>Куйбышевская</w:t>
      </w:r>
      <w:proofErr w:type="gramEnd"/>
      <w:r w:rsidRPr="00F50047">
        <w:rPr>
          <w:rFonts w:ascii="Times New Roman" w:hAnsi="Times New Roman" w:cs="Times New Roman"/>
          <w:spacing w:val="-2"/>
        </w:rPr>
        <w:t xml:space="preserve"> СОШ»;</w:t>
      </w:r>
    </w:p>
    <w:p w:rsidR="00872AC3" w:rsidRPr="00F50047" w:rsidRDefault="00872AC3" w:rsidP="00872AC3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Положение о классном руководителе;</w:t>
      </w:r>
    </w:p>
    <w:p w:rsidR="00872AC3" w:rsidRPr="00F50047" w:rsidRDefault="00872AC3" w:rsidP="00872AC3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Положение о проведении дискотек;</w:t>
      </w:r>
    </w:p>
    <w:p w:rsidR="00872AC3" w:rsidRPr="00F50047" w:rsidRDefault="00872AC3" w:rsidP="00872AC3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Положение о педагогической деятельности с «трудными подростками» и по предупреждению правонарушений среди школьников;</w:t>
      </w:r>
    </w:p>
    <w:p w:rsidR="00872AC3" w:rsidRPr="00F50047" w:rsidRDefault="00872AC3" w:rsidP="00872AC3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Положение о совете старшеклассников и др.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spacing w:val="-2"/>
        </w:rPr>
      </w:pP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b/>
          <w:spacing w:val="-2"/>
          <w:u w:val="single"/>
        </w:rPr>
      </w:pPr>
      <w:r w:rsidRPr="00F50047">
        <w:rPr>
          <w:rFonts w:ascii="Times New Roman" w:hAnsi="Times New Roman" w:cs="Times New Roman"/>
          <w:b/>
          <w:spacing w:val="-2"/>
          <w:u w:val="single"/>
        </w:rPr>
        <w:t>Система воспитания в нашей школе строится на основе: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spacing w:val="-2"/>
        </w:rPr>
      </w:pPr>
    </w:p>
    <w:p w:rsidR="00872AC3" w:rsidRPr="00F50047" w:rsidRDefault="00872AC3" w:rsidP="00872AC3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воспитательной системы школы;</w:t>
      </w:r>
    </w:p>
    <w:p w:rsidR="00872AC3" w:rsidRPr="00F50047" w:rsidRDefault="00872AC3" w:rsidP="00872AC3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современных принципов воспитания;</w:t>
      </w:r>
    </w:p>
    <w:p w:rsidR="00872AC3" w:rsidRPr="00F50047" w:rsidRDefault="00872AC3" w:rsidP="00872AC3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учёта индивидуальных особенностей формирования классных коллективов;</w:t>
      </w:r>
    </w:p>
    <w:p w:rsidR="00872AC3" w:rsidRPr="00F50047" w:rsidRDefault="00872AC3" w:rsidP="00872AC3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учёта возрастных особенностей учащихся;</w:t>
      </w:r>
    </w:p>
    <w:p w:rsidR="00872AC3" w:rsidRPr="00F50047" w:rsidRDefault="00872AC3" w:rsidP="00872AC3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учёта особенностей контингента родителей и учащихся;</w:t>
      </w:r>
    </w:p>
    <w:p w:rsidR="00872AC3" w:rsidRPr="00F50047" w:rsidRDefault="00872AC3" w:rsidP="00872AC3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компетентности людей, ответственных за процесс  воспитания учащихся.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bCs/>
        </w:rPr>
      </w:pPr>
    </w:p>
    <w:p w:rsidR="00872AC3" w:rsidRPr="0051416A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14.3 </w:t>
      </w:r>
      <w:r w:rsidRPr="0051416A">
        <w:rPr>
          <w:rFonts w:ascii="Times New Roman" w:hAnsi="Times New Roman" w:cs="Times New Roman"/>
          <w:color w:val="7030A0"/>
          <w:sz w:val="28"/>
          <w:szCs w:val="28"/>
        </w:rPr>
        <w:t>Развитие дополнительного образования в школе.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b/>
          <w:bCs/>
          <w:sz w:val="28"/>
        </w:rPr>
      </w:pP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b/>
          <w:u w:val="single"/>
        </w:rPr>
      </w:pPr>
      <w:r w:rsidRPr="00F50047">
        <w:rPr>
          <w:rFonts w:ascii="Times New Roman" w:hAnsi="Times New Roman" w:cs="Times New Roman"/>
        </w:rPr>
        <w:tab/>
      </w:r>
      <w:r w:rsidRPr="00F50047">
        <w:rPr>
          <w:rFonts w:ascii="Times New Roman" w:hAnsi="Times New Roman" w:cs="Times New Roman"/>
          <w:b/>
          <w:u w:val="single"/>
        </w:rPr>
        <w:t xml:space="preserve">В школе созданы условия для реализации дополнительного образования. 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Pr="00F50047" w:rsidRDefault="004079CA" w:rsidP="00872AC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group id="_x0000_s1295" editas="orgchart" style="width:549.5pt;height:279pt;mso-position-horizontal-relative:char;mso-position-vertical-relative:line" coordorigin="4056,-495" coordsize="13318,5040">
            <o:lock v:ext="edit" aspectratio="t"/>
            <o:diagram v:ext="edit" dgmstyle="14" dgmscalex="54079" dgmscaley="72561" dgmfontsize="9" constrainbounds="0,0,0,0" autoformat="t">
              <o:relationtable v:ext="edit">
                <o:rel v:ext="edit" idsrc="#_s1307" iddest="#_s1307"/>
                <o:rel v:ext="edit" idsrc="#_s1308" iddest="#_s1307" idcntr="#_s1306"/>
                <o:rel v:ext="edit" idsrc="#_s1309" iddest="#_s1307" idcntr="#_s1305"/>
                <o:rel v:ext="edit" idsrc="#_s1310" iddest="#_s1307" idcntr="#_s1304"/>
                <o:rel v:ext="edit" idsrc="#_s1311" iddest="#_s1308" idcntr="#_s1303"/>
                <o:rel v:ext="edit" idsrc="#_s1312" iddest="#_s1308" idcntr="#_s1302"/>
                <o:rel v:ext="edit" idsrc="#_s1315" iddest="#_s1309" idcntr="#_s1299"/>
                <o:rel v:ext="edit" idsrc="#_s1316" iddest="#_s1309" idcntr="#_s1298"/>
                <o:rel v:ext="edit" idsrc="#_s1317" iddest="#_s1309" idcntr="#_s1297"/>
                <o:rel v:ext="edit" idsrc="#_s1313" iddest="#_s1310" idcntr="#_s1301"/>
                <o:rel v:ext="edit" idsrc="#_s1314" iddest="#_s1310" idcntr="#_s1300"/>
              </o:relationtable>
            </o:diagram>
            <v:shape id="_x0000_s1296" type="#_x0000_t75" style="position:absolute;left:4056;top:-495;width:13318;height:5040" o:preferrelative="f">
              <v:fill o:detectmouseclick="t"/>
              <v:path o:extrusionok="t" o:connecttype="none"/>
              <o:lock v:ext="edit" text="t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297" o:spid="_x0000_s1297" type="#_x0000_t33" style="position:absolute;left:9456;top:1305;width:360;height:2881;rotation:180" o:connectortype="elbow" adj="-397455,-48680,-397455"/>
            <v:shape id="_s1298" o:spid="_x0000_s1298" type="#_x0000_t33" style="position:absolute;left:9456;top:1305;width:360;height:1800;rotation:180" o:connectortype="elbow" adj="-397455,-64930,-397455"/>
            <v:shape id="_s1299" o:spid="_x0000_s1299" type="#_x0000_t33" style="position:absolute;left:9456;top:1305;width:360;height:720;rotation:180" o:connectortype="elbow" adj="-397455,-129952,-397455"/>
            <v:shape id="_s1300" o:spid="_x0000_s1300" type="#_x0000_t33" style="position:absolute;left:14856;top:1305;width:359;height:720;rotation:180" o:connectortype="elbow" adj="-723892,-129952,-723892"/>
            <v:shape id="_s1301" o:spid="_x0000_s1301" type="#_x0000_t33" style="position:absolute;left:14495;top:1305;width:361;height:720;flip:y" o:connectortype="elbow" adj="-675979,129952,-675979"/>
            <v:shape id="_s1302" o:spid="_x0000_s1302" type="#_x0000_t33" style="position:absolute;left:6577;top:1305;width:360;height:720;rotation:180" o:connectortype="elbow" adj="-224655,-129952,-224655"/>
            <v:shape id="_s1303" o:spid="_x0000_s1303" type="#_x0000_t33" style="position:absolute;left:6215;top:1305;width:362;height:720;flip:y" o:connectortype="elbow" adj="-180773,129952,-180773"/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304" o:spid="_x0000_s1304" type="#_x0000_t34" style="position:absolute;left:12606;top:-1666;width:360;height:4141;rotation:270;flip:x" o:connectortype="elbow" adj="9744,20235,-520998"/>
            <v:shape id="_s1305" o:spid="_x0000_s1305" type="#_x0000_t34" style="position:absolute;left:9906;top:-225;width:360;height:1259;rotation:270" o:connectortype="elbow" adj="9744,-66546,-279771"/>
            <v:shape id="_s1306" o:spid="_x0000_s1306" type="#_x0000_t34" style="position:absolute;left:8466;top:-1664;width:360;height:4138;rotation:270" o:connectortype="elbow" adj="9744,-20246,-151146"/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s1307" o:spid="_x0000_s1307" type="#_x0000_t84" style="position:absolute;left:9635;top:-495;width:2160;height:720;v-text-anchor:middle" o:dgmlayout="0" o:dgmnodekind="1" fillcolor="#cc0" strokecolor="#cc0" strokeweight=".25pt">
              <v:fill angle="-45" focusposition=".5,.5" focussize="" focus="-50%" type="gradient"/>
              <v:textbox style="mso-next-textbox:#_s1307" inset="0,0,0,0">
                <w:txbxContent>
                  <w:p w:rsidR="003C079E" w:rsidRPr="00C453FE" w:rsidRDefault="003C079E" w:rsidP="00872AC3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18"/>
                      </w:rPr>
                    </w:pPr>
                    <w:r w:rsidRPr="00C453FE">
                      <w:rPr>
                        <w:rFonts w:ascii="Times New Roman" w:hAnsi="Times New Roman" w:cs="Times New Roman"/>
                        <w:b/>
                        <w:sz w:val="18"/>
                      </w:rPr>
                      <w:t>Система дополнительного образования</w:t>
                    </w:r>
                  </w:p>
                </w:txbxContent>
              </v:textbox>
            </v:shape>
            <v:shape id="_s1308" o:spid="_x0000_s1308" type="#_x0000_t84" style="position:absolute;left:5496;top:585;width:2160;height:720;v-text-anchor:middle" o:dgmlayout="0" o:dgmnodekind="0" fillcolor="#699" strokecolor="#699" strokeweight=".25pt">
              <v:fill angle="-45" focusposition=".5,.5" focussize="" focus="-50%" type="gradient"/>
              <v:textbox style="mso-next-textbox:#_s1308" inset="0,0,0,0">
                <w:txbxContent>
                  <w:p w:rsidR="003C079E" w:rsidRPr="00C453FE" w:rsidRDefault="003C079E" w:rsidP="00872AC3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16"/>
                      </w:rPr>
                    </w:pPr>
                    <w:r w:rsidRPr="00C453FE">
                      <w:rPr>
                        <w:rFonts w:ascii="Times New Roman" w:hAnsi="Times New Roman" w:cs="Times New Roman"/>
                        <w:b/>
                        <w:sz w:val="20"/>
                      </w:rPr>
                      <w:t>Детские объединения</w:t>
                    </w:r>
                  </w:p>
                </w:txbxContent>
              </v:textbox>
            </v:shape>
            <v:shape id="_s1309" o:spid="_x0000_s1309" type="#_x0000_t84" style="position:absolute;left:8376;top:585;width:2160;height:720;v-text-anchor:middle" o:dgmlayout="2" o:dgmnodekind="0" o:dgmlayoutmru="2" fillcolor="#699" strokecolor="#699" strokeweight=".25pt">
              <v:fill angle="-45" focusposition=".5,.5" focussize="" focus="-50%" type="gradient"/>
              <v:textbox style="mso-next-textbox:#_s1309" inset="0,0,0,0">
                <w:txbxContent>
                  <w:p w:rsidR="003C079E" w:rsidRPr="00C453FE" w:rsidRDefault="003C079E" w:rsidP="00872AC3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18"/>
                      </w:rPr>
                    </w:pPr>
                    <w:r w:rsidRPr="00C453FE">
                      <w:rPr>
                        <w:rFonts w:ascii="Times New Roman" w:hAnsi="Times New Roman" w:cs="Times New Roman"/>
                        <w:b/>
                      </w:rPr>
                      <w:t>Кружки</w:t>
                    </w:r>
                  </w:p>
                </w:txbxContent>
              </v:textbox>
            </v:shape>
            <v:shape id="_s1310" o:spid="_x0000_s1310" type="#_x0000_t84" style="position:absolute;left:13775;top:585;width:2160;height:720;v-text-anchor:middle" o:dgmlayout="0" o:dgmnodekind="0" fillcolor="#699" strokecolor="#699" strokeweight=".25pt">
              <v:fill angle="-45" focusposition=".5,.5" focussize="" focus="-50%" type="gradient"/>
              <v:textbox style="mso-next-textbox:#_s1310" inset="0,0,0,0">
                <w:txbxContent>
                  <w:p w:rsidR="003C079E" w:rsidRPr="00387616" w:rsidRDefault="003C079E" w:rsidP="00872AC3">
                    <w:pPr>
                      <w:jc w:val="center"/>
                      <w:rPr>
                        <w:b/>
                      </w:rPr>
                    </w:pPr>
                    <w:r w:rsidRPr="00387616">
                      <w:rPr>
                        <w:b/>
                      </w:rPr>
                      <w:t xml:space="preserve">Спортивные секции </w:t>
                    </w:r>
                  </w:p>
                </w:txbxContent>
              </v:textbox>
            </v:shape>
            <v:shape id="_s1311" o:spid="_x0000_s1311" type="#_x0000_t84" style="position:absolute;left:4056;top:1665;width:2160;height:720;v-text-anchor:middle" o:dgmlayout="0" o:dgmnodekind="2" fillcolor="#d8d8ec" strokecolor="#d8d8ec" strokeweight=".25pt">
              <v:fill angle="-45" focusposition=".5,.5" focussize="" focus="-50%" type="gradient"/>
              <v:textbox style="mso-next-textbox:#_s1311" inset="0,0,0,0">
                <w:txbxContent>
                  <w:p w:rsidR="003C079E" w:rsidRPr="00C453FE" w:rsidRDefault="003C079E" w:rsidP="00872AC3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18"/>
                      </w:rPr>
                    </w:pPr>
                    <w:r w:rsidRPr="00C453FE">
                      <w:rPr>
                        <w:rFonts w:ascii="Times New Roman" w:hAnsi="Times New Roman" w:cs="Times New Roman"/>
                        <w:b/>
                        <w:sz w:val="18"/>
                      </w:rPr>
                      <w:t>ДО «</w:t>
                    </w:r>
                    <w:r w:rsidRPr="00C453FE">
                      <w:rPr>
                        <w:rFonts w:ascii="Times New Roman" w:hAnsi="Times New Roman" w:cs="Times New Roman"/>
                        <w:b/>
                      </w:rPr>
                      <w:t>ДОМ</w:t>
                    </w:r>
                    <w:r w:rsidRPr="00C453FE">
                      <w:rPr>
                        <w:rFonts w:ascii="Times New Roman" w:hAnsi="Times New Roman" w:cs="Times New Roman"/>
                        <w:b/>
                        <w:sz w:val="18"/>
                      </w:rPr>
                      <w:t>»</w:t>
                    </w:r>
                  </w:p>
                </w:txbxContent>
              </v:textbox>
            </v:shape>
            <v:shape id="_s1312" o:spid="_x0000_s1312" type="#_x0000_t84" style="position:absolute;left:6936;top:1665;width:2160;height:720;v-text-anchor:middle" o:dgmlayout="0" o:dgmnodekind="2" fillcolor="#d8d8ec" strokecolor="#d8d8ec" strokeweight=".25pt">
              <v:fill angle="-45" focusposition=".5,.5" focussize="" focus="-50%" type="gradient"/>
              <v:textbox style="mso-next-textbox:#_s1312" inset="0,0,0,0">
                <w:txbxContent>
                  <w:p w:rsidR="003C079E" w:rsidRPr="00C453FE" w:rsidRDefault="003C079E" w:rsidP="00872AC3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16"/>
                      </w:rPr>
                    </w:pPr>
                    <w:r w:rsidRPr="00C453FE">
                      <w:rPr>
                        <w:rFonts w:ascii="Times New Roman" w:hAnsi="Times New Roman" w:cs="Times New Roman"/>
                        <w:b/>
                        <w:sz w:val="16"/>
                      </w:rPr>
                      <w:t xml:space="preserve">Совет </w:t>
                    </w:r>
                    <w:r w:rsidRPr="00C453FE">
                      <w:rPr>
                        <w:rFonts w:ascii="Times New Roman" w:hAnsi="Times New Roman" w:cs="Times New Roman"/>
                        <w:b/>
                        <w:sz w:val="20"/>
                      </w:rPr>
                      <w:t>старшеклассников</w:t>
                    </w:r>
                  </w:p>
                </w:txbxContent>
              </v:textbox>
            </v:shape>
            <v:shape id="_s1313" o:spid="_x0000_s1313" type="#_x0000_t84" style="position:absolute;left:12336;top:1665;width:2159;height:720;v-text-anchor:middle" o:dgmlayout="0" o:dgmnodekind="2" fillcolor="#d8d8ec" strokecolor="#d8d8ec" strokeweight=".25pt">
              <v:fill angle="-45" focusposition=".5,.5" focussize="" focus="-50%" type="gradient"/>
              <v:textbox style="mso-next-textbox:#_s1313" inset="0,0,0,0">
                <w:txbxContent>
                  <w:p w:rsidR="003C079E" w:rsidRPr="00C453FE" w:rsidRDefault="003C079E" w:rsidP="00872AC3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C453FE">
                      <w:rPr>
                        <w:rFonts w:ascii="Times New Roman" w:hAnsi="Times New Roman" w:cs="Times New Roman"/>
                        <w:b/>
                        <w:szCs w:val="20"/>
                      </w:rPr>
                      <w:t>Волейбол</w:t>
                    </w:r>
                    <w:r w:rsidRPr="00C453FE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. </w:t>
                    </w:r>
                    <w:r w:rsidRPr="00C453FE">
                      <w:rPr>
                        <w:rFonts w:ascii="Times New Roman" w:hAnsi="Times New Roman" w:cs="Times New Roman"/>
                        <w:b/>
                        <w:szCs w:val="20"/>
                      </w:rPr>
                      <w:t>Юноши</w:t>
                    </w:r>
                  </w:p>
                </w:txbxContent>
              </v:textbox>
            </v:shape>
            <v:shape id="_s1314" o:spid="_x0000_s1314" type="#_x0000_t84" style="position:absolute;left:15215;top:1665;width:2159;height:720;v-text-anchor:middle" o:dgmlayout="0" o:dgmnodekind="2" fillcolor="#d8d8ec" strokecolor="#d8d8ec" strokeweight=".25pt">
              <v:fill angle="-45" focusposition=".5,.5" focussize="" focus="-50%" type="gradient"/>
              <v:textbox style="mso-next-textbox:#_s1314" inset="0,0,0,0">
                <w:txbxContent>
                  <w:p w:rsidR="003C079E" w:rsidRPr="00C453FE" w:rsidRDefault="003C079E" w:rsidP="00872AC3">
                    <w:pPr>
                      <w:jc w:val="center"/>
                      <w:rPr>
                        <w:rFonts w:ascii="Times New Roman" w:hAnsi="Times New Roman" w:cs="Times New Roman"/>
                        <w:b/>
                        <w:szCs w:val="20"/>
                      </w:rPr>
                    </w:pPr>
                    <w:r w:rsidRPr="00C453FE">
                      <w:rPr>
                        <w:rFonts w:ascii="Times New Roman" w:hAnsi="Times New Roman" w:cs="Times New Roman"/>
                        <w:b/>
                        <w:szCs w:val="20"/>
                      </w:rPr>
                      <w:t>Волейбол. Девушки</w:t>
                    </w:r>
                  </w:p>
                </w:txbxContent>
              </v:textbox>
            </v:shape>
            <v:shape id="_s1315" o:spid="_x0000_s1315" type="#_x0000_t84" style="position:absolute;left:9816;top:1665;width:2160;height:720;v-text-anchor:middle" o:dgmlayout="2" o:dgmnodekind="0" fillcolor="#7e9ce8" strokecolor="#7e9ce8" strokeweight=".25pt">
              <v:fill angle="-45" focusposition=".5,.5" focussize="" focus="-50%" type="gradient"/>
              <v:textbox inset="0,0,0,0">
                <w:txbxContent>
                  <w:p w:rsidR="003C079E" w:rsidRPr="00C453FE" w:rsidRDefault="003C079E" w:rsidP="00872AC3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C453FE">
                      <w:rPr>
                        <w:rFonts w:ascii="Times New Roman" w:hAnsi="Times New Roman" w:cs="Times New Roman"/>
                        <w:b/>
                      </w:rPr>
                      <w:t>Юный</w:t>
                    </w:r>
                  </w:p>
                  <w:p w:rsidR="003C079E" w:rsidRPr="00C453FE" w:rsidRDefault="003C079E" w:rsidP="00872AC3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18"/>
                      </w:rPr>
                    </w:pPr>
                    <w:r w:rsidRPr="00C453FE">
                      <w:rPr>
                        <w:rFonts w:ascii="Times New Roman" w:hAnsi="Times New Roman" w:cs="Times New Roman"/>
                        <w:b/>
                      </w:rPr>
                      <w:t>художник</w:t>
                    </w:r>
                  </w:p>
                </w:txbxContent>
              </v:textbox>
            </v:shape>
            <v:shape id="_s1316" o:spid="_x0000_s1316" type="#_x0000_t84" style="position:absolute;left:9816;top:2745;width:2160;height:720;v-text-anchor:middle" o:dgmlayout="2" o:dgmnodekind="0" fillcolor="#7e9ce8" strokecolor="#7e9ce8" strokeweight=".25pt">
              <v:fill angle="-45" focusposition=".5,.5" focussize="" focus="-50%" type="gradient"/>
              <v:textbox inset="0,0,0,0">
                <w:txbxContent>
                  <w:p w:rsidR="003C079E" w:rsidRPr="00C453FE" w:rsidRDefault="003C079E" w:rsidP="00872AC3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C453FE">
                      <w:rPr>
                        <w:rFonts w:ascii="Times New Roman" w:hAnsi="Times New Roman" w:cs="Times New Roman"/>
                        <w:b/>
                      </w:rPr>
                      <w:t>Веселый карандаш</w:t>
                    </w:r>
                  </w:p>
                </w:txbxContent>
              </v:textbox>
            </v:shape>
            <v:shape id="_s1317" o:spid="_x0000_s1317" type="#_x0000_t84" style="position:absolute;left:9816;top:3825;width:2159;height:720;v-text-anchor:middle" o:dgmlayout="2" o:dgmnodekind="0" fillcolor="#7e9ce8" strokecolor="#7e9ce8" strokeweight=".25pt">
              <v:fill angle="-45" focusposition=".5,.5" focussize="" focus="-50%" type="gradient"/>
              <v:textbox inset="0,0,0,0">
                <w:txbxContent>
                  <w:p w:rsidR="003C079E" w:rsidRPr="00C453FE" w:rsidRDefault="003C079E" w:rsidP="00872AC3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C453FE">
                      <w:rPr>
                        <w:rFonts w:ascii="Times New Roman" w:hAnsi="Times New Roman" w:cs="Times New Roman"/>
                        <w:b/>
                      </w:rPr>
                      <w:t>Музыкальный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Система дополнительного образования позволяет каждому ребенку определить и развить свои склонности, способности, удовлетворить свои познавательные интересы. Дополнительное образование предоставляется бесплатно, доступно всем учащимся.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Процент охвата учащихся дополнительным образованием в М</w:t>
      </w:r>
      <w:r>
        <w:rPr>
          <w:rFonts w:ascii="Times New Roman" w:hAnsi="Times New Roman" w:cs="Times New Roman"/>
        </w:rPr>
        <w:t>К</w:t>
      </w:r>
      <w:r w:rsidRPr="00F50047">
        <w:rPr>
          <w:rFonts w:ascii="Times New Roman" w:hAnsi="Times New Roman" w:cs="Times New Roman"/>
        </w:rPr>
        <w:t xml:space="preserve">ОУ «Куйбышевская СОШ» к </w:t>
      </w:r>
      <w:proofErr w:type="gramStart"/>
      <w:r w:rsidRPr="00F50047">
        <w:rPr>
          <w:rFonts w:ascii="Times New Roman" w:hAnsi="Times New Roman" w:cs="Times New Roman"/>
        </w:rPr>
        <w:t>сожалению</w:t>
      </w:r>
      <w:proofErr w:type="gramEnd"/>
      <w:r w:rsidRPr="00F50047">
        <w:rPr>
          <w:rFonts w:ascii="Times New Roman" w:hAnsi="Times New Roman" w:cs="Times New Roman"/>
        </w:rPr>
        <w:t xml:space="preserve"> на последние 2 года понизился на 3%. Это связано с сокращением количества кружков и спортивных секций (связано с программой оптимизации образования и </w:t>
      </w:r>
      <w:proofErr w:type="spellStart"/>
      <w:r w:rsidRPr="00F50047">
        <w:rPr>
          <w:rFonts w:ascii="Times New Roman" w:hAnsi="Times New Roman" w:cs="Times New Roman"/>
        </w:rPr>
        <w:t>подушевым</w:t>
      </w:r>
      <w:proofErr w:type="spellEnd"/>
      <w:r w:rsidRPr="00F50047">
        <w:rPr>
          <w:rFonts w:ascii="Times New Roman" w:hAnsi="Times New Roman" w:cs="Times New Roman"/>
        </w:rPr>
        <w:t xml:space="preserve"> финансированием).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Охват учащихся дополнительным образованием:</w:t>
      </w: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42 учащихся посещают различные секции и кружки, это составляет 50% от общего числа учащихся школы. К сожалению</w:t>
      </w:r>
      <w:r>
        <w:rPr>
          <w:rFonts w:ascii="Times New Roman" w:hAnsi="Times New Roman" w:cs="Times New Roman"/>
        </w:rPr>
        <w:t>, присутствует</w:t>
      </w:r>
      <w:r w:rsidRPr="00F50047">
        <w:rPr>
          <w:rFonts w:ascii="Times New Roman" w:hAnsi="Times New Roman" w:cs="Times New Roman"/>
        </w:rPr>
        <w:t xml:space="preserve"> маленький охват дополнительным образованием учащихся начальной школы (менее 50%) и учащихся ЗНШ, которые не имеют возможности посещать кружки в М</w:t>
      </w:r>
      <w:r>
        <w:rPr>
          <w:rFonts w:ascii="Times New Roman" w:hAnsi="Times New Roman" w:cs="Times New Roman"/>
        </w:rPr>
        <w:t>К</w:t>
      </w:r>
      <w:r w:rsidRPr="00F50047">
        <w:rPr>
          <w:rFonts w:ascii="Times New Roman" w:hAnsi="Times New Roman" w:cs="Times New Roman"/>
        </w:rPr>
        <w:t>ОУ «</w:t>
      </w:r>
      <w:proofErr w:type="gramStart"/>
      <w:r w:rsidRPr="00F50047">
        <w:rPr>
          <w:rFonts w:ascii="Times New Roman" w:hAnsi="Times New Roman" w:cs="Times New Roman"/>
        </w:rPr>
        <w:t>Куйбышевская</w:t>
      </w:r>
      <w:proofErr w:type="gramEnd"/>
      <w:r w:rsidRPr="00F50047">
        <w:rPr>
          <w:rFonts w:ascii="Times New Roman" w:hAnsi="Times New Roman" w:cs="Times New Roman"/>
        </w:rPr>
        <w:t xml:space="preserve"> СОШ».</w:t>
      </w: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 xml:space="preserve">Реализация системы дополнительного образования строится на взаимодействии и сотрудничестве с </w:t>
      </w:r>
      <w:proofErr w:type="spellStart"/>
      <w:r w:rsidRPr="00F50047">
        <w:rPr>
          <w:rFonts w:ascii="Times New Roman" w:hAnsi="Times New Roman" w:cs="Times New Roman"/>
        </w:rPr>
        <w:t>социокультурными</w:t>
      </w:r>
      <w:proofErr w:type="spellEnd"/>
      <w:r w:rsidRPr="00F50047">
        <w:rPr>
          <w:rFonts w:ascii="Times New Roman" w:hAnsi="Times New Roman" w:cs="Times New Roman"/>
        </w:rPr>
        <w:t xml:space="preserve"> учреждениями района и села.</w:t>
      </w: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 xml:space="preserve">Дополнительное образование в школе позволяет сокращать пространство </w:t>
      </w:r>
      <w:proofErr w:type="spellStart"/>
      <w:r w:rsidRPr="00F50047">
        <w:rPr>
          <w:rFonts w:ascii="Times New Roman" w:hAnsi="Times New Roman" w:cs="Times New Roman"/>
        </w:rPr>
        <w:t>девиантного</w:t>
      </w:r>
      <w:proofErr w:type="spellEnd"/>
      <w:r w:rsidRPr="00F50047">
        <w:rPr>
          <w:rFonts w:ascii="Times New Roman" w:hAnsi="Times New Roman" w:cs="Times New Roman"/>
        </w:rPr>
        <w:t xml:space="preserve"> поведения, решая проблему занятости и досуга </w:t>
      </w:r>
      <w:proofErr w:type="gramStart"/>
      <w:r w:rsidRPr="00F50047">
        <w:rPr>
          <w:rFonts w:ascii="Times New Roman" w:hAnsi="Times New Roman" w:cs="Times New Roman"/>
        </w:rPr>
        <w:t>обучающихся</w:t>
      </w:r>
      <w:proofErr w:type="gramEnd"/>
      <w:r w:rsidRPr="00F50047">
        <w:rPr>
          <w:rFonts w:ascii="Times New Roman" w:hAnsi="Times New Roman" w:cs="Times New Roman"/>
        </w:rPr>
        <w:t xml:space="preserve">, выполняет функции социальной защиты, усиливая стартовые возможности личности на рынке труда и профессионального образования. </w:t>
      </w: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 xml:space="preserve">Показателями эффективности системы дополнительного образования является то, что учащихся ежегодно становятся победителями и лауреатами муниципальных, региональных, федеральных конкурсов. 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spacing w:val="-2"/>
        </w:rPr>
      </w:pPr>
    </w:p>
    <w:p w:rsidR="00872AC3" w:rsidRPr="0051416A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14.4 </w:t>
      </w:r>
      <w:r w:rsidRPr="0051416A">
        <w:rPr>
          <w:rFonts w:ascii="Times New Roman" w:hAnsi="Times New Roman" w:cs="Times New Roman"/>
          <w:color w:val="7030A0"/>
          <w:sz w:val="28"/>
          <w:szCs w:val="28"/>
        </w:rPr>
        <w:t>Результаты действия системы профилактики безнадзорности и правонарушений несовершеннолетних, наркомании и алкоголизма среди детей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b/>
        </w:rPr>
      </w:pPr>
      <w:r w:rsidRPr="00F50047">
        <w:rPr>
          <w:rFonts w:ascii="Times New Roman" w:hAnsi="Times New Roman" w:cs="Times New Roman"/>
          <w:b/>
        </w:rPr>
        <w:t>Работа по предупреждению безнадзорности и правонарушений несовершеннолетних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На учете администрации школы находятся неблагополучные и малообеспеченные семьи. В основном в материальной помощи нуждаются неблагополучные семьи и неполные семьи. В августе в ходе проведения акции «Соберем детей в школу» была оказана помощь 5 неблагополучным и малообеспеченным  семьям.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Благодаря слаженной работе администрации школы, общественного инспектора по охране прав детства, классных руководителей  и родителей почти все трудные  подростки посещают кружки и спортивные секции.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На </w:t>
      </w:r>
      <w:proofErr w:type="spellStart"/>
      <w:r>
        <w:rPr>
          <w:rFonts w:ascii="Times New Roman" w:hAnsi="Times New Roman" w:cs="Times New Roman"/>
        </w:rPr>
        <w:t>внутришкольном</w:t>
      </w:r>
      <w:proofErr w:type="spellEnd"/>
      <w:r>
        <w:rPr>
          <w:rFonts w:ascii="Times New Roman" w:hAnsi="Times New Roman" w:cs="Times New Roman"/>
        </w:rPr>
        <w:t xml:space="preserve"> учете стоят 2</w:t>
      </w:r>
      <w:r w:rsidRPr="00F50047">
        <w:rPr>
          <w:rFonts w:ascii="Times New Roman" w:hAnsi="Times New Roman" w:cs="Times New Roman"/>
        </w:rPr>
        <w:t xml:space="preserve"> подростка, имеющие риск возникновения  школьной </w:t>
      </w:r>
      <w:proofErr w:type="spellStart"/>
      <w:r w:rsidRPr="00F50047">
        <w:rPr>
          <w:rFonts w:ascii="Times New Roman" w:hAnsi="Times New Roman" w:cs="Times New Roman"/>
        </w:rPr>
        <w:t>дезадаптации</w:t>
      </w:r>
      <w:proofErr w:type="spellEnd"/>
      <w:r w:rsidRPr="00F50047">
        <w:rPr>
          <w:rFonts w:ascii="Times New Roman" w:hAnsi="Times New Roman" w:cs="Times New Roman"/>
        </w:rPr>
        <w:t xml:space="preserve"> </w:t>
      </w:r>
      <w:proofErr w:type="gramStart"/>
      <w:r w:rsidRPr="00F50047">
        <w:rPr>
          <w:rFonts w:ascii="Times New Roman" w:hAnsi="Times New Roman" w:cs="Times New Roman"/>
        </w:rPr>
        <w:t>–и</w:t>
      </w:r>
      <w:proofErr w:type="gramEnd"/>
      <w:r w:rsidRPr="00F50047">
        <w:rPr>
          <w:rFonts w:ascii="Times New Roman" w:hAnsi="Times New Roman" w:cs="Times New Roman"/>
        </w:rPr>
        <w:t xml:space="preserve">меющие проблемы в отношениях со сверстниками и учителями. На учете в КДН </w:t>
      </w:r>
      <w:r>
        <w:rPr>
          <w:rFonts w:ascii="Times New Roman" w:hAnsi="Times New Roman" w:cs="Times New Roman"/>
        </w:rPr>
        <w:t>ни один ученик нашей школы не состоит</w:t>
      </w:r>
      <w:r w:rsidRPr="00F50047">
        <w:rPr>
          <w:rFonts w:ascii="Times New Roman" w:hAnsi="Times New Roman" w:cs="Times New Roman"/>
        </w:rPr>
        <w:t>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ab/>
        <w:t>По работе с данными подростками разработана индивидуальная программа сопровождения развития детей с целью ликвидации причин неблагополучия и определения оптимальной команды сопровождения, работает программа семейного воспитания в системе образования М</w:t>
      </w:r>
      <w:r>
        <w:rPr>
          <w:rFonts w:ascii="Times New Roman" w:hAnsi="Times New Roman" w:cs="Times New Roman"/>
        </w:rPr>
        <w:t>К</w:t>
      </w:r>
      <w:r w:rsidRPr="00F50047">
        <w:rPr>
          <w:rFonts w:ascii="Times New Roman" w:hAnsi="Times New Roman" w:cs="Times New Roman"/>
        </w:rPr>
        <w:t xml:space="preserve">ОУ «Куйбышевская» СОШ. С данными детьми проводится индивидуальная работа классных руководителей в форме индивидуальных бесед с подростками и их родителями, проведение  групповых бесед по нравственным темам, профилактические беседы по правовым темам с приглашением работников правоохранительных органов, инспектора ППН. 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 xml:space="preserve">Учащихся, стоящих на учете в ППН </w:t>
      </w:r>
      <w:proofErr w:type="gramStart"/>
      <w:r w:rsidRPr="00F50047">
        <w:rPr>
          <w:rFonts w:ascii="Times New Roman" w:hAnsi="Times New Roman" w:cs="Times New Roman"/>
        </w:rPr>
        <w:t>–н</w:t>
      </w:r>
      <w:proofErr w:type="gramEnd"/>
      <w:r w:rsidRPr="00F50047">
        <w:rPr>
          <w:rFonts w:ascii="Times New Roman" w:hAnsi="Times New Roman" w:cs="Times New Roman"/>
        </w:rPr>
        <w:t>ет. За последние 2 года в школе наметилась положительная динамика по снижению числа учащихся, находящихся на разных формах учета:</w:t>
      </w:r>
    </w:p>
    <w:tbl>
      <w:tblPr>
        <w:tblStyle w:val="11"/>
        <w:tblW w:w="0" w:type="auto"/>
        <w:tblLook w:val="04A0"/>
      </w:tblPr>
      <w:tblGrid>
        <w:gridCol w:w="1358"/>
        <w:gridCol w:w="3698"/>
        <w:gridCol w:w="2541"/>
        <w:gridCol w:w="2542"/>
      </w:tblGrid>
      <w:tr w:rsidR="00872AC3" w:rsidRPr="00F50047" w:rsidTr="00872AC3">
        <w:trPr>
          <w:cnfStyle w:val="100000000000"/>
        </w:trPr>
        <w:tc>
          <w:tcPr>
            <w:cnfStyle w:val="001000000000"/>
            <w:tcW w:w="1384" w:type="dxa"/>
          </w:tcPr>
          <w:p w:rsidR="00872AC3" w:rsidRPr="00F50047" w:rsidRDefault="00872AC3" w:rsidP="00872A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3968" w:type="dxa"/>
          </w:tcPr>
          <w:p w:rsidR="00872AC3" w:rsidRPr="00F50047" w:rsidRDefault="00872AC3" w:rsidP="00872AC3">
            <w:pPr>
              <w:pStyle w:val="a3"/>
              <w:jc w:val="both"/>
              <w:cnfStyle w:val="100000000000"/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Количество учащихся на ПДН</w:t>
            </w:r>
          </w:p>
        </w:tc>
        <w:tc>
          <w:tcPr>
            <w:tcW w:w="2676" w:type="dxa"/>
          </w:tcPr>
          <w:p w:rsidR="00872AC3" w:rsidRPr="00F50047" w:rsidRDefault="00872AC3" w:rsidP="00872AC3">
            <w:pPr>
              <w:pStyle w:val="a3"/>
              <w:jc w:val="both"/>
              <w:cnfStyle w:val="100000000000"/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Количество учащихся на КДН</w:t>
            </w:r>
          </w:p>
        </w:tc>
        <w:tc>
          <w:tcPr>
            <w:tcW w:w="2677" w:type="dxa"/>
          </w:tcPr>
          <w:p w:rsidR="00872AC3" w:rsidRPr="00F50047" w:rsidRDefault="00872AC3" w:rsidP="00872AC3">
            <w:pPr>
              <w:pStyle w:val="a3"/>
              <w:jc w:val="both"/>
              <w:cnfStyle w:val="100000000000"/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Количество учащихся на ВШУ</w:t>
            </w:r>
          </w:p>
        </w:tc>
      </w:tr>
      <w:tr w:rsidR="00872AC3" w:rsidRPr="00F50047" w:rsidTr="00872AC3">
        <w:trPr>
          <w:cnfStyle w:val="000000100000"/>
        </w:trPr>
        <w:tc>
          <w:tcPr>
            <w:cnfStyle w:val="001000000000"/>
            <w:tcW w:w="1384" w:type="dxa"/>
          </w:tcPr>
          <w:p w:rsidR="00872AC3" w:rsidRPr="00F50047" w:rsidRDefault="00872AC3" w:rsidP="00872A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2009-2010</w:t>
            </w:r>
          </w:p>
        </w:tc>
        <w:tc>
          <w:tcPr>
            <w:tcW w:w="3968" w:type="dxa"/>
          </w:tcPr>
          <w:p w:rsidR="00872AC3" w:rsidRPr="00F50047" w:rsidRDefault="00872AC3" w:rsidP="00872AC3">
            <w:pPr>
              <w:pStyle w:val="a3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76" w:type="dxa"/>
          </w:tcPr>
          <w:p w:rsidR="00872AC3" w:rsidRPr="00F50047" w:rsidRDefault="00872AC3" w:rsidP="00872AC3">
            <w:pPr>
              <w:pStyle w:val="a3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77" w:type="dxa"/>
          </w:tcPr>
          <w:p w:rsidR="00872AC3" w:rsidRPr="00F50047" w:rsidRDefault="00872AC3" w:rsidP="00872AC3">
            <w:pPr>
              <w:pStyle w:val="a3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4</w:t>
            </w:r>
          </w:p>
        </w:tc>
      </w:tr>
      <w:tr w:rsidR="00872AC3" w:rsidRPr="00F50047" w:rsidTr="00872AC3">
        <w:trPr>
          <w:cnfStyle w:val="000000010000"/>
        </w:trPr>
        <w:tc>
          <w:tcPr>
            <w:cnfStyle w:val="001000000000"/>
            <w:tcW w:w="1384" w:type="dxa"/>
          </w:tcPr>
          <w:p w:rsidR="00872AC3" w:rsidRPr="00F50047" w:rsidRDefault="00872AC3" w:rsidP="00872A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2010-2011</w:t>
            </w:r>
          </w:p>
        </w:tc>
        <w:tc>
          <w:tcPr>
            <w:tcW w:w="3968" w:type="dxa"/>
          </w:tcPr>
          <w:p w:rsidR="00872AC3" w:rsidRPr="00F50047" w:rsidRDefault="00872AC3" w:rsidP="00872AC3">
            <w:pPr>
              <w:pStyle w:val="a3"/>
              <w:jc w:val="both"/>
              <w:cnfStyle w:val="000000010000"/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76" w:type="dxa"/>
          </w:tcPr>
          <w:p w:rsidR="00872AC3" w:rsidRPr="00F50047" w:rsidRDefault="00872AC3" w:rsidP="00872AC3">
            <w:pPr>
              <w:pStyle w:val="a3"/>
              <w:jc w:val="both"/>
              <w:cnfStyle w:val="000000010000"/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77" w:type="dxa"/>
          </w:tcPr>
          <w:p w:rsidR="00872AC3" w:rsidRPr="00F50047" w:rsidRDefault="00872AC3" w:rsidP="00872AC3">
            <w:pPr>
              <w:pStyle w:val="a3"/>
              <w:jc w:val="both"/>
              <w:cnfStyle w:val="000000010000"/>
              <w:rPr>
                <w:rFonts w:ascii="Times New Roman" w:hAnsi="Times New Roman" w:cs="Times New Roman"/>
              </w:rPr>
            </w:pPr>
            <w:r w:rsidRPr="00F50047">
              <w:rPr>
                <w:rFonts w:ascii="Times New Roman" w:hAnsi="Times New Roman" w:cs="Times New Roman"/>
              </w:rPr>
              <w:t>3</w:t>
            </w:r>
          </w:p>
        </w:tc>
      </w:tr>
      <w:tr w:rsidR="00872AC3" w:rsidRPr="00F50047" w:rsidTr="00872AC3">
        <w:trPr>
          <w:cnfStyle w:val="000000100000"/>
        </w:trPr>
        <w:tc>
          <w:tcPr>
            <w:cnfStyle w:val="001000000000"/>
            <w:tcW w:w="1384" w:type="dxa"/>
          </w:tcPr>
          <w:p w:rsidR="00872AC3" w:rsidRPr="00F50047" w:rsidRDefault="00872AC3" w:rsidP="00872A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2011-2012</w:t>
            </w:r>
          </w:p>
        </w:tc>
        <w:tc>
          <w:tcPr>
            <w:tcW w:w="3968" w:type="dxa"/>
          </w:tcPr>
          <w:p w:rsidR="00872AC3" w:rsidRPr="00F50047" w:rsidRDefault="00872AC3" w:rsidP="00872AC3">
            <w:pPr>
              <w:pStyle w:val="a3"/>
              <w:jc w:val="both"/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76" w:type="dxa"/>
          </w:tcPr>
          <w:p w:rsidR="00872AC3" w:rsidRPr="00F50047" w:rsidRDefault="00872AC3" w:rsidP="00872AC3">
            <w:pPr>
              <w:pStyle w:val="a3"/>
              <w:jc w:val="both"/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77" w:type="dxa"/>
          </w:tcPr>
          <w:p w:rsidR="00872AC3" w:rsidRPr="00F50047" w:rsidRDefault="00872AC3" w:rsidP="00872AC3">
            <w:pPr>
              <w:pStyle w:val="a3"/>
              <w:jc w:val="both"/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 xml:space="preserve">Совместные действия психолога, классных руководителей, общественного инспектора предотвращают возможность перехода подростков в стадию криминализации и свободного времяпровождения. </w:t>
      </w: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 xml:space="preserve">Большую функцию в профилактике правонарушений выполняет школьный Совет по профилактике правонарушений, который возглавляет директор школы. В этом году проведено 10 заседаний Совета. </w:t>
      </w: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Постоянно в каникулярное время общественными объединения школы: общественностью, родителями, классными руководителями проводятся рейды по соблюдению закона «О комендантском часе в Алтайском крае».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b/>
        </w:rPr>
      </w:pPr>
      <w:r w:rsidRPr="00F50047">
        <w:rPr>
          <w:rFonts w:ascii="Times New Roman" w:hAnsi="Times New Roman" w:cs="Times New Roman"/>
          <w:b/>
        </w:rPr>
        <w:t>Работа по профилактике наркомании и алкоголизма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ab/>
        <w:t>Школа ответственна за сохранение здоровья детей и формирование навыков здорового образа жизни.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ab/>
        <w:t>В течени</w:t>
      </w:r>
      <w:proofErr w:type="gramStart"/>
      <w:r w:rsidRPr="00F50047">
        <w:rPr>
          <w:rFonts w:ascii="Times New Roman" w:hAnsi="Times New Roman" w:cs="Times New Roman"/>
        </w:rPr>
        <w:t>и</w:t>
      </w:r>
      <w:proofErr w:type="gramEnd"/>
      <w:r w:rsidRPr="00F50047">
        <w:rPr>
          <w:rFonts w:ascii="Times New Roman" w:hAnsi="Times New Roman" w:cs="Times New Roman"/>
        </w:rPr>
        <w:t xml:space="preserve"> года в школе были проведены следующие мероприятия: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 xml:space="preserve">просмотр </w:t>
      </w:r>
      <w:proofErr w:type="spellStart"/>
      <w:proofErr w:type="gramStart"/>
      <w:r w:rsidRPr="00F50047">
        <w:rPr>
          <w:rFonts w:ascii="Times New Roman" w:hAnsi="Times New Roman" w:cs="Times New Roman"/>
        </w:rPr>
        <w:t>видео-фильмов</w:t>
      </w:r>
      <w:proofErr w:type="spellEnd"/>
      <w:proofErr w:type="gramEnd"/>
      <w:r w:rsidRPr="00F50047">
        <w:rPr>
          <w:rFonts w:ascii="Times New Roman" w:hAnsi="Times New Roman" w:cs="Times New Roman"/>
        </w:rPr>
        <w:t xml:space="preserve"> «Токсикомания и подросток», «Подросток и наркотики», «СПИД - чума 20 века»;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 xml:space="preserve">беседы «Токсикомания опасная затея», «В плену у вредных привычек», «В здоровом теле - здоровый дух!», «О </w:t>
      </w:r>
      <w:proofErr w:type="spellStart"/>
      <w:r w:rsidRPr="00F50047">
        <w:rPr>
          <w:rFonts w:ascii="Times New Roman" w:hAnsi="Times New Roman" w:cs="Times New Roman"/>
        </w:rPr>
        <w:t>СПИДе</w:t>
      </w:r>
      <w:proofErr w:type="spellEnd"/>
      <w:r w:rsidRPr="00F50047">
        <w:rPr>
          <w:rFonts w:ascii="Times New Roman" w:hAnsi="Times New Roman" w:cs="Times New Roman"/>
        </w:rPr>
        <w:t>», «Чума 21 века», «Избавимся от вредных привычек!»;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классные часы:  «Наркомании – нет!»,  «Защити свое будущее!», «Современный враг людей – наркотик», «Пить или не пить? Вот в чем вопрос?», «Как уберечь себя от СПИДа», «Нет дороге в ад!».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ab/>
        <w:t>Учащиеся школы на учете у нарколога не состоят.</w:t>
      </w:r>
    </w:p>
    <w:p w:rsidR="00872AC3" w:rsidRDefault="00CA4A79" w:rsidP="00872AC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206375</wp:posOffset>
            </wp:positionV>
            <wp:extent cx="2219325" cy="3409950"/>
            <wp:effectExtent l="133350" t="38100" r="47625" b="76200"/>
            <wp:wrapTight wrapText="bothSides">
              <wp:wrapPolygon edited="0">
                <wp:start x="2039" y="-241"/>
                <wp:lineTo x="742" y="121"/>
                <wp:lineTo x="-1112" y="1327"/>
                <wp:lineTo x="-1298" y="19066"/>
                <wp:lineTo x="-556" y="20997"/>
                <wp:lineTo x="1669" y="22083"/>
                <wp:lineTo x="2039" y="22083"/>
                <wp:lineTo x="18726" y="22083"/>
                <wp:lineTo x="19097" y="22083"/>
                <wp:lineTo x="21136" y="21117"/>
                <wp:lineTo x="21136" y="20997"/>
                <wp:lineTo x="21322" y="20997"/>
                <wp:lineTo x="22064" y="19307"/>
                <wp:lineTo x="22064" y="3620"/>
                <wp:lineTo x="21878" y="1810"/>
                <wp:lineTo x="21878" y="1689"/>
                <wp:lineTo x="22064" y="1327"/>
                <wp:lineTo x="20024" y="121"/>
                <wp:lineTo x="18726" y="-241"/>
                <wp:lineTo x="2039" y="-241"/>
              </wp:wrapPolygon>
            </wp:wrapTight>
            <wp:docPr id="28" name="Рисунок 9" descr="Фото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72.jpg"/>
                    <pic:cNvPicPr/>
                  </pic:nvPicPr>
                  <pic:blipFill>
                    <a:blip r:embed="rId7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409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72AC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263525</wp:posOffset>
            </wp:positionV>
            <wp:extent cx="2771775" cy="3276600"/>
            <wp:effectExtent l="114300" t="38100" r="66675" b="76200"/>
            <wp:wrapTight wrapText="bothSides">
              <wp:wrapPolygon edited="0">
                <wp:start x="2227" y="-251"/>
                <wp:lineTo x="742" y="377"/>
                <wp:lineTo x="-594" y="1256"/>
                <wp:lineTo x="-891" y="19842"/>
                <wp:lineTo x="1039" y="21851"/>
                <wp:lineTo x="1485" y="21851"/>
                <wp:lineTo x="2078" y="22102"/>
                <wp:lineTo x="2227" y="22102"/>
                <wp:lineTo x="18705" y="22102"/>
                <wp:lineTo x="18854" y="22102"/>
                <wp:lineTo x="19447" y="21851"/>
                <wp:lineTo x="19893" y="21851"/>
                <wp:lineTo x="21823" y="20219"/>
                <wp:lineTo x="21823" y="19842"/>
                <wp:lineTo x="21971" y="17958"/>
                <wp:lineTo x="21971" y="3767"/>
                <wp:lineTo x="22120" y="3767"/>
                <wp:lineTo x="21823" y="2386"/>
                <wp:lineTo x="21526" y="1758"/>
                <wp:lineTo x="21674" y="1381"/>
                <wp:lineTo x="20041" y="251"/>
                <wp:lineTo x="18705" y="-251"/>
                <wp:lineTo x="2227" y="-251"/>
              </wp:wrapPolygon>
            </wp:wrapTight>
            <wp:docPr id="29" name="Рисунок 11" descr="Фото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69.jpg"/>
                    <pic:cNvPicPr/>
                  </pic:nvPicPr>
                  <pic:blipFill>
                    <a:blip r:embed="rId7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276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72AC3" w:rsidRPr="00F50047">
        <w:rPr>
          <w:rFonts w:ascii="Times New Roman" w:hAnsi="Times New Roman" w:cs="Times New Roman"/>
        </w:rPr>
        <w:t xml:space="preserve">Было проведено также анкетирование учащихся 7-11 класса об употреблении алкоголя и </w:t>
      </w:r>
      <w:r w:rsidR="00872AC3" w:rsidRPr="00F50047">
        <w:rPr>
          <w:rFonts w:ascii="Times New Roman" w:hAnsi="Times New Roman" w:cs="Times New Roman"/>
        </w:rPr>
        <w:lastRenderedPageBreak/>
        <w:t>распространении наркомании на территории Краснощековского района, о масштабах распространения алкоголя среди подростков.</w:t>
      </w:r>
    </w:p>
    <w:p w:rsidR="00872AC3" w:rsidRDefault="00872AC3" w:rsidP="00CA4A79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Зимой 2012 году школу посетил снежный десант студентов различных учебных заведений Алтайского и Красноярского края. Ребята встретились с учениками нашей школы и рассказали о здоровом образе жизни, провели мастер-классы, а также были организованы товарищеские встречи с командой школы по волейболу и баскетболу.</w:t>
      </w:r>
    </w:p>
    <w:p w:rsidR="00CA4A79" w:rsidRDefault="00CA4A79" w:rsidP="00CA4A79">
      <w:pPr>
        <w:pStyle w:val="a3"/>
        <w:ind w:firstLine="708"/>
        <w:jc w:val="both"/>
        <w:rPr>
          <w:rFonts w:ascii="Times New Roman" w:hAnsi="Times New Roman" w:cs="Times New Roman"/>
        </w:rPr>
      </w:pPr>
    </w:p>
    <w:p w:rsidR="00CA4A79" w:rsidRDefault="00CA4A79" w:rsidP="00CA4A79">
      <w:pPr>
        <w:pStyle w:val="a3"/>
        <w:ind w:firstLine="708"/>
        <w:jc w:val="both"/>
        <w:rPr>
          <w:rFonts w:ascii="Times New Roman" w:hAnsi="Times New Roman" w:cs="Times New Roman"/>
        </w:rPr>
      </w:pPr>
    </w:p>
    <w:p w:rsidR="00CA4A79" w:rsidRPr="00CA4A79" w:rsidRDefault="00CA4A79" w:rsidP="00CA4A79">
      <w:pPr>
        <w:pStyle w:val="a3"/>
        <w:ind w:firstLine="708"/>
        <w:jc w:val="both"/>
        <w:rPr>
          <w:rFonts w:ascii="Times New Roman" w:hAnsi="Times New Roman" w:cs="Times New Roman"/>
        </w:rPr>
      </w:pPr>
    </w:p>
    <w:p w:rsidR="00872AC3" w:rsidRPr="00A102BC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14.5  </w:t>
      </w:r>
      <w:r w:rsidRPr="0051416A">
        <w:rPr>
          <w:rFonts w:ascii="Times New Roman" w:hAnsi="Times New Roman" w:cs="Times New Roman"/>
          <w:color w:val="7030A0"/>
          <w:sz w:val="28"/>
          <w:szCs w:val="28"/>
        </w:rPr>
        <w:t>Деятельность органов самоуправления детей и подростков</w:t>
      </w: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Совместное самоуправление осуществляется путем участия представителей Совета старшеклассников в работе Совета школы, Молодежного парламента Краснощековского района.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Игровое самоуправление реализуется через деятельность ДО «ДОМ» и Совет Старшеклассников.</w:t>
      </w: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Высшим органом самоуправления является общее собрание учащихся старших классов.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Статус «Учащийся старших классов» присваивается учащимся с 8 по 11 класс. Исполнительным органом самоуправления является Совет старшеклассников во главе с председателем Совета старшеклассников, в котором представлены учащиеся старших классов, избранные путем равного и прямого голосования. Председатель Совета старшеклассников выбирается путем тайного, равного голосования.</w:t>
      </w: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Совет старшеклассников обладает правом законодательной инициативы, правом оспаривать в законодательном порядке распоряжения и приказы, касающиеся организации жизни учащихся, является одним из гарантов соблюдения прав участников образовательно-воспитательного процесса.</w:t>
      </w: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4079CA" w:rsidP="00872AC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344" editas="orgchart" style="position:absolute;margin-left:64.45pt;margin-top:-14.7pt;width:375.7pt;height:603.65pt;z-index:251805696;mso-position-horizontal-relative:char;mso-position-vertical-relative:line" coordorigin="1875,892" coordsize="8074,10620">
            <o:diagram v:ext="edit" dgmstyle="14" dgmscalex="56959" dgmscaley="106597" dgmfontsize="10" constrainbounds="0,0,0,0" autoformat="t" autolayout="f">
              <o:relationtable v:ext="edit">
                <o:rel v:ext="edit" idsrc="#_s1358" iddest="#_s1358"/>
                <o:rel v:ext="edit" idsrc="#_s1359" iddest="#_s1358" idcntr="#_s1357"/>
                <o:rel v:ext="edit" idsrc="#_s1360" iddest="#_s1359" idcntr="#_s1356"/>
                <o:rel v:ext="edit" idsrc="#_s1361" iddest="#_s1359" idcntr="#_s1355"/>
                <o:rel v:ext="edit" idsrc="#_s1362" iddest="#_s1359" idcntr="#_s1354"/>
                <o:rel v:ext="edit" idsrc="#_s1365" iddest="#_s1360" idcntr="#_s1351"/>
                <o:rel v:ext="edit" idsrc="#_s1363" iddest="#_s1361" idcntr="#_s1353"/>
                <o:rel v:ext="edit" idsrc="#_s1364" iddest="#_s1362" idcntr="#_s1352"/>
                <o:rel v:ext="edit" idsrc="#_s1366" iddest="#_s1365" idcntr="#_s1350"/>
                <o:rel v:ext="edit" idsrc="#_s1367" iddest="#_s1363" idcntr="#_s1349"/>
                <o:rel v:ext="edit" idsrc="#_s1368" iddest="#_s1364" idcntr="#_s1348"/>
                <o:rel v:ext="edit" idsrc="#_s1370" iddest="#_s1366" idcntr="#_s1346"/>
                <o:rel v:ext="edit" idsrc="#_s1369" iddest="#_s1367" idcntr="#_s1347"/>
              </o:relationtable>
            </o:diagram>
            <v:shape id="_x0000_s1345" type="#_x0000_t75" style="position:absolute;left:1875;top:892;width:8074;height:10620" o:preferrelative="f">
              <v:fill o:detectmouseclick="t"/>
              <v:path o:extrusionok="t" o:connecttype="none"/>
              <o:lock v:ext="edit" aspectratio="f" text="t"/>
            </v:shape>
            <v:shapetype id="_x0000_t35" coordsize="21600,21600" o:spt="35" o:oned="t" adj="10800,10800" path="m,l@0,0@0@1,21600@1,21600,21600e" filled="f">
              <v:stroke joinstyle="miter"/>
              <v:formulas>
                <v:f eqn="val #0"/>
                <v:f eqn="val #1"/>
                <v:f eqn="mid #0 width"/>
                <v:f eqn="prod #1 1 2"/>
              </v:formulas>
              <v:path arrowok="t" fillok="f" o:connecttype="none"/>
              <v:handles>
                <v:h position="#0,@3"/>
                <v:h position="@2,#1"/>
              </v:handles>
              <o:lock v:ext="edit" shapetype="t"/>
            </v:shapetype>
            <v:shape id="_s1346" o:spid="_x0000_s1346" type="#_x0000_t35" style="position:absolute;left:2097;top:7740;width:1013;height:746;rotation:180;flip:x" o:connectortype="elbow" adj="-3838,18262,46313"/>
            <v:shape id="_s1347" o:spid="_x0000_s1347" type="#_x0000_t35" style="position:absolute;left:4529;top:7691;width:1384;height:743;rotation:180;flip:x" o:connectortype="elbow" adj="-2809,18254,71854"/>
            <v:shape id="_s1348" o:spid="_x0000_s1348" type="#_x0000_t34" style="position:absolute;left:8601;top:6546;width:180;height:48;rotation:270;flip:x" o:connectortype="elbow" adj="10856,4735800,-983751"/>
            <v:shape id="_s1349" o:spid="_x0000_s1349" type="#_x0000_t34" style="position:absolute;left:5733;top:6479;width:360;height:1;rotation:270;flip:x" o:connectortype="elbow" adj="8325,338364000,-377931"/>
            <v:shape id="_s1350" o:spid="_x0000_s1350" type="#_x0000_t34" style="position:absolute;left:2905;top:6504;width:409;height:1;rotation:270;flip:x" o:connectortype="elbow" adj="8897,228441600,-157428"/>
            <v:shape id="_s1351" o:spid="_x0000_s1351" type="#_x0000_t34" style="position:absolute;left:2830;top:5320;width:559;height:1;rotation:270" o:connectortype="elbow" adj="6513,-202867200,-115200"/>
            <v:shape id="_s1352" o:spid="_x0000_s1352" type="#_x0000_t34" style="position:absolute;left:8422;top:5286;width:539;height:49;rotation:270" o:connectortype="elbow" adj="6762,-4130449,-328395"/>
            <v:shape id="_s1353" o:spid="_x0000_s1353" type="#_x0000_t34" style="position:absolute;left:5738;top:5395;width:359;height:11;rotation:270" o:connectortype="elbow" adj="8343,-30810240,-378695"/>
            <v:shape id="_s1354" o:spid="_x0000_s1354" type="#_x0000_t34" style="position:absolute;left:7051;top:3025;width:518;height:2812;rotation:270;flip:x" o:connectortype="elbow" adj="7031,64677,-343374"/>
            <v:shape id="_s1355" o:spid="_x0000_s1355" type="#_x0000_t34" style="position:absolute;left:5659;top:4417;width:509;height:19;rotation:270;flip:x" o:connectortype="elbow" adj="7147,9561979,-238156"/>
            <v:shape id="_s1356" o:spid="_x0000_s1356" type="#_x0000_t34" style="position:absolute;left:4248;top:3034;width:518;height:2794;rotation:270" o:connectortype="elbow" adj="7031,-65094,-124405"/>
            <v:shape id="_s1357" o:spid="_x0000_s1357" type="#_x0000_t34" style="position:absolute;left:5638;top:3326;width:541;height:9;rotation:270" o:connectortype="elbow" adj="6738,-17416800,-223824"/>
            <v:shape id="_s1358" o:spid="_x0000_s1358" type="#_x0000_t84" style="position:absolute;left:4368;top:2509;width:3090;height:551;v-text-anchor:middle" o:dgmlayout="0" o:dgmnodekind="1" fillcolor="#cc0" strokecolor="#cc0" strokeweight=".25pt">
              <v:fill angle="-45" focusposition=".5,.5" focussize="" focus="-50%" type="gradient"/>
              <v:textbox style="mso-next-textbox:#_s1358" inset="1.0559mm,.52797mm,1.0559mm,.52797mm">
                <w:txbxContent>
                  <w:p w:rsidR="003C079E" w:rsidRPr="00CA4A79" w:rsidRDefault="003C079E" w:rsidP="00872AC3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16"/>
                      </w:rPr>
                    </w:pPr>
                    <w:r w:rsidRPr="00CA4A79">
                      <w:rPr>
                        <w:rFonts w:ascii="Times New Roman" w:hAnsi="Times New Roman" w:cs="Times New Roman"/>
                        <w:b/>
                        <w:sz w:val="16"/>
                      </w:rPr>
                      <w:t>Директор образовательного учреждения</w:t>
                    </w:r>
                  </w:p>
                </w:txbxContent>
              </v:textbox>
            </v:shape>
            <v:shape id="_s1359" o:spid="_x0000_s1359" type="#_x0000_t84" style="position:absolute;left:4014;top:3601;width:3779;height:571;v-text-anchor:middle" o:dgmlayout="0" o:dgmnodekind="0" fillcolor="#699" strokecolor="#699" strokeweight=".25pt">
              <v:fill angle="-45" focusposition=".5,.5" focussize="" focus="-50%" type="gradient"/>
              <v:textbox style="mso-next-textbox:#_s1359" inset="1.0559mm,.52797mm,1.0559mm,.52797mm">
                <w:txbxContent>
                  <w:p w:rsidR="003C079E" w:rsidRPr="00CA4A79" w:rsidRDefault="003C079E" w:rsidP="00872AC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18"/>
                        <w:szCs w:val="20"/>
                        <w:u w:val="single"/>
                      </w:rPr>
                    </w:pPr>
                    <w:r w:rsidRPr="00CA4A79">
                      <w:rPr>
                        <w:color w:val="000000"/>
                        <w:sz w:val="18"/>
                        <w:szCs w:val="20"/>
                        <w:u w:val="single"/>
                      </w:rPr>
                      <w:t>Общее собрание</w:t>
                    </w:r>
                  </w:p>
                  <w:p w:rsidR="003C079E" w:rsidRPr="00CA4A79" w:rsidRDefault="003C079E" w:rsidP="00872AC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18"/>
                        <w:szCs w:val="20"/>
                      </w:rPr>
                    </w:pPr>
                    <w:r w:rsidRPr="00CA4A79">
                      <w:rPr>
                        <w:color w:val="000000"/>
                        <w:sz w:val="18"/>
                        <w:szCs w:val="20"/>
                      </w:rPr>
                      <w:t>Совет образовательного учреждения</w:t>
                    </w:r>
                  </w:p>
                </w:txbxContent>
              </v:textbox>
            </v:shape>
            <v:shape id="_s1360" o:spid="_x0000_s1360" type="#_x0000_t84" style="position:absolute;left:2101;top:4690;width:2017;height:351;v-text-anchor:middle" o:dgmlayout="0" o:dgmnodekind="0" o:dgmlayoutmru="0" fillcolor="#7e9ce8" strokecolor="#7e9ce8" strokeweight=".25pt">
              <v:fill angle="-45" focusposition=".5,.5" focussize="" focus="-50%" type="gradient"/>
              <v:textbox style="mso-next-textbox:#_s1360" inset="1.0559mm,.52797mm,1.0559mm,.52797mm">
                <w:txbxContent>
                  <w:p w:rsidR="003C079E" w:rsidRPr="00CA4A79" w:rsidRDefault="003C079E" w:rsidP="00872AC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FFFFFF"/>
                        <w:sz w:val="18"/>
                        <w:szCs w:val="20"/>
                      </w:rPr>
                    </w:pPr>
                    <w:r w:rsidRPr="00CA4A79">
                      <w:rPr>
                        <w:color w:val="000000"/>
                        <w:sz w:val="18"/>
                        <w:szCs w:val="20"/>
                      </w:rPr>
                      <w:t>Педагоги</w:t>
                    </w:r>
                  </w:p>
                </w:txbxContent>
              </v:textbox>
            </v:shape>
            <v:shape id="_s1361" o:spid="_x0000_s1361" type="#_x0000_t84" style="position:absolute;left:4914;top:4681;width:2017;height:540;v-text-anchor:middle" o:dgmlayout="0" o:dgmnodekind="0" o:dgmlayoutmru="0" fillcolor="#7e9ce8" strokecolor="#7e9ce8" strokeweight=".25pt">
              <v:fill angle="-45" focusposition=".5,.5" focussize="" focus="-50%" type="gradient"/>
              <v:textbox style="mso-next-textbox:#_s1361" inset="1.0559mm,.52797mm,1.0559mm,.52797mm">
                <w:txbxContent>
                  <w:p w:rsidR="003C079E" w:rsidRPr="00CA4A79" w:rsidRDefault="003C079E" w:rsidP="00872AC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18"/>
                        <w:szCs w:val="20"/>
                      </w:rPr>
                    </w:pPr>
                    <w:r w:rsidRPr="00CA4A79">
                      <w:rPr>
                        <w:color w:val="000000"/>
                        <w:sz w:val="18"/>
                        <w:szCs w:val="20"/>
                      </w:rPr>
                      <w:t>Обучающиеся</w:t>
                    </w:r>
                  </w:p>
                </w:txbxContent>
              </v:textbox>
            </v:shape>
            <v:shape id="_s1362" o:spid="_x0000_s1362" type="#_x0000_t84" style="position:absolute;left:7707;top:4690;width:2017;height:351;v-text-anchor:middle" o:dgmlayout="0" o:dgmnodekind="0" o:dgmlayoutmru="0" fillcolor="#7e9ce8" strokecolor="#7e9ce8" strokeweight=".25pt">
              <v:fill angle="-45" focusposition=".5,.5" focussize="" focus="-50%" type="gradient"/>
              <v:textbox style="mso-next-textbox:#_s1362" inset="1.0559mm,.52797mm,1.0559mm,.52797mm">
                <w:txbxContent>
                  <w:p w:rsidR="003C079E" w:rsidRPr="00CA4A79" w:rsidRDefault="003C079E" w:rsidP="00872AC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18"/>
                        <w:szCs w:val="20"/>
                      </w:rPr>
                    </w:pPr>
                    <w:r w:rsidRPr="00CA4A79">
                      <w:rPr>
                        <w:color w:val="000000"/>
                        <w:sz w:val="18"/>
                        <w:szCs w:val="20"/>
                      </w:rPr>
                      <w:t>Родители</w:t>
                    </w:r>
                  </w:p>
                </w:txbxContent>
              </v:textbox>
            </v:shape>
            <v:shape id="_s1363" o:spid="_x0000_s1363" type="#_x0000_t84" style="position:absolute;left:4678;top:5580;width:2468;height:720;v-text-anchor:middle" o:dgmlayout="0" o:dgmnodekind="0" o:dgmlayoutmru="0" fillcolor="#7e9ce8" strokecolor="#7e9ce8" strokeweight=".25pt">
              <v:fill angle="-45" focusposition=".5,.5" focussize="" focus="-50%" type="gradient"/>
              <v:textbox style="mso-next-textbox:#_s1363" inset="1.73272mm,.86625mm,1.73272mm,.86625mm">
                <w:txbxContent>
                  <w:p w:rsidR="003C079E" w:rsidRPr="00CA4A79" w:rsidRDefault="003C079E" w:rsidP="00872AC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18"/>
                        <w:szCs w:val="20"/>
                      </w:rPr>
                    </w:pPr>
                    <w:r w:rsidRPr="00CA4A79">
                      <w:rPr>
                        <w:color w:val="000000"/>
                        <w:sz w:val="18"/>
                        <w:szCs w:val="20"/>
                      </w:rPr>
                      <w:t>Совет старшеклассников</w:t>
                    </w:r>
                  </w:p>
                </w:txbxContent>
              </v:textbox>
            </v:shape>
            <v:shape id="_s1364" o:spid="_x0000_s1364" type="#_x0000_t84" style="position:absolute;left:7434;top:5580;width:2466;height:900;v-text-anchor:middle" o:dgmlayout="0" o:dgmnodekind="0" o:dgmlayoutmru="0" fillcolor="#7e9ce8" strokecolor="#7e9ce8" strokeweight=".25pt">
              <v:fill angle="-45" focusposition=".5,.5" focussize="" focus="-50%" type="gradient"/>
              <v:textbox style="mso-next-textbox:#_s1364" inset="1.82381mm,.91192mm,1.82381mm,.91192mm">
                <w:txbxContent>
                  <w:p w:rsidR="003C079E" w:rsidRPr="00CA4A79" w:rsidRDefault="003C079E" w:rsidP="00872AC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18"/>
                        <w:szCs w:val="20"/>
                      </w:rPr>
                    </w:pPr>
                    <w:r w:rsidRPr="00CA4A79">
                      <w:rPr>
                        <w:color w:val="000000"/>
                        <w:sz w:val="18"/>
                        <w:szCs w:val="20"/>
                      </w:rPr>
                      <w:t>Общешкольное родительское собрание</w:t>
                    </w:r>
                  </w:p>
                  <w:p w:rsidR="003C079E" w:rsidRPr="00CA4A79" w:rsidRDefault="003C079E" w:rsidP="00872AC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18"/>
                        <w:szCs w:val="20"/>
                      </w:rPr>
                    </w:pPr>
                  </w:p>
                </w:txbxContent>
              </v:textbox>
            </v:shape>
            <v:shape id="_s1365" o:spid="_x0000_s1365" type="#_x0000_t84" style="position:absolute;left:1875;top:5600;width:2468;height:700;v-text-anchor:middle" o:dgmlayout="0" o:dgmnodekind="0" o:dgmlayoutmru="0" fillcolor="#7e9ce8" strokecolor="#7e9ce8" strokeweight=".25pt">
              <v:fill angle="-45" focusposition=".5,.5" focussize="" focus="-50%" type="gradient"/>
              <v:textbox style="mso-next-textbox:#_s1365" inset="2.25169mm,1.1259mm,2.25169mm,1.1259mm">
                <w:txbxContent>
                  <w:p w:rsidR="003C079E" w:rsidRPr="00CA4A79" w:rsidRDefault="003C079E" w:rsidP="00872AC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18"/>
                        <w:szCs w:val="20"/>
                      </w:rPr>
                    </w:pPr>
                    <w:r w:rsidRPr="00CA4A79">
                      <w:rPr>
                        <w:color w:val="000000"/>
                        <w:sz w:val="18"/>
                        <w:szCs w:val="20"/>
                      </w:rPr>
                      <w:t>Педагогический совет</w:t>
                    </w:r>
                  </w:p>
                </w:txbxContent>
              </v:textbox>
            </v:shape>
            <v:shape id="_s1366" o:spid="_x0000_s1366" type="#_x0000_t84" style="position:absolute;left:2097;top:6709;width:2025;height:1031;v-text-anchor:middle" o:dgmlayout="2" o:dgmnodekind="0" fillcolor="#cc0" strokecolor="#cc0" strokeweight=".25pt">
              <v:fill angle="-45" focusposition=".5,.5" focussize="" focus="-50%" type="gradient"/>
              <v:textbox style="mso-next-textbox:#_s1366" inset="2.32144mm,1.1606mm,2.32144mm,1.1606mm">
                <w:txbxContent>
                  <w:p w:rsidR="003C079E" w:rsidRPr="00CA4A79" w:rsidRDefault="003C079E" w:rsidP="00872AC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18"/>
                        <w:szCs w:val="20"/>
                      </w:rPr>
                    </w:pPr>
                    <w:r w:rsidRPr="00CA4A79">
                      <w:rPr>
                        <w:color w:val="000000"/>
                        <w:sz w:val="18"/>
                        <w:szCs w:val="20"/>
                      </w:rPr>
                      <w:t>Методическое объединение</w:t>
                    </w:r>
                  </w:p>
                </w:txbxContent>
              </v:textbox>
            </v:shape>
            <v:shape id="_s1367" o:spid="_x0000_s1367" type="#_x0000_t84" style="position:absolute;left:4900;top:6660;width:2025;height:1031;v-text-anchor:middle" o:dgmlayout="2" o:dgmnodekind="0" fillcolor="#cc0" strokecolor="#cc0" strokeweight=".25pt">
              <v:fill angle="-45" focusposition=".5,.5" focussize="" focus="-50%" type="gradient"/>
              <v:textbox style="mso-next-textbox:#_s1367" inset="3.28442mm,1.64222mm,3.28442mm,1.64222mm">
                <w:txbxContent>
                  <w:p w:rsidR="003C079E" w:rsidRPr="00CA4A79" w:rsidRDefault="003C079E" w:rsidP="00872AC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18"/>
                        <w:szCs w:val="20"/>
                      </w:rPr>
                    </w:pPr>
                    <w:r w:rsidRPr="00CA4A79">
                      <w:rPr>
                        <w:color w:val="000000"/>
                        <w:sz w:val="18"/>
                        <w:szCs w:val="20"/>
                      </w:rPr>
                      <w:t>Собрание класса</w:t>
                    </w:r>
                  </w:p>
                  <w:p w:rsidR="003C079E" w:rsidRPr="00CA4A79" w:rsidRDefault="003C079E" w:rsidP="00872AC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18"/>
                        <w:szCs w:val="20"/>
                      </w:rPr>
                    </w:pPr>
                    <w:r w:rsidRPr="00CA4A79">
                      <w:rPr>
                        <w:color w:val="000000"/>
                        <w:sz w:val="18"/>
                        <w:szCs w:val="20"/>
                      </w:rPr>
                      <w:t>(Совет класса)</w:t>
                    </w:r>
                  </w:p>
                </w:txbxContent>
              </v:textbox>
            </v:shape>
            <v:shape id="_s1368" o:spid="_x0000_s1368" type="#_x0000_t84" style="position:absolute;left:7703;top:6660;width:2024;height:1677;v-text-anchor:middle" o:dgmlayout="2" o:dgmnodekind="0" fillcolor="#cc0" strokecolor="#cc0" strokeweight=".25pt">
              <v:fill angle="-45" focusposition=".5,.5" focussize="" focus="-50%" type="gradient"/>
              <v:textbox style="mso-next-textbox:#_s1368" inset="4.66419mm,2.33211mm,4.66419mm,2.33211mm">
                <w:txbxContent>
                  <w:p w:rsidR="003C079E" w:rsidRPr="00CA4A79" w:rsidRDefault="003C079E" w:rsidP="00872AC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18"/>
                        <w:szCs w:val="20"/>
                      </w:rPr>
                    </w:pPr>
                    <w:r w:rsidRPr="00CA4A79">
                      <w:rPr>
                        <w:color w:val="000000"/>
                        <w:sz w:val="18"/>
                        <w:szCs w:val="20"/>
                      </w:rPr>
                      <w:t>Классное родительское собрание</w:t>
                    </w:r>
                  </w:p>
                  <w:p w:rsidR="003C079E" w:rsidRPr="00CA4A79" w:rsidRDefault="003C079E" w:rsidP="00872AC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18"/>
                        <w:szCs w:val="20"/>
                      </w:rPr>
                    </w:pPr>
                    <w:r w:rsidRPr="00CA4A79">
                      <w:rPr>
                        <w:color w:val="000000"/>
                        <w:sz w:val="18"/>
                        <w:szCs w:val="20"/>
                      </w:rPr>
                      <w:t>(Родительский комитет)</w:t>
                    </w:r>
                  </w:p>
                </w:txbxContent>
              </v:textbox>
            </v:shape>
            <v:shape id="_s1369" o:spid="_x0000_s1369" type="#_x0000_t84" style="position:absolute;left:4529;top:7920;width:2859;height:1029;v-text-anchor:middle" o:dgmlayout="2" o:dgmnodekind="0" fillcolor="#699" strokecolor="#699" strokeweight=".25pt">
              <v:fill angle="-45" focusposition=".5,.5" focussize="" focus="-50%" type="gradient"/>
              <v:textbox style="mso-next-textbox:#_s1369" inset="7.96267mm,3.98131mm,7.96267mm,3.98131mm">
                <w:txbxContent>
                  <w:p w:rsidR="003C079E" w:rsidRPr="00CA4A79" w:rsidRDefault="003C079E" w:rsidP="00872AC3">
                    <w:pPr>
                      <w:autoSpaceDE w:val="0"/>
                      <w:autoSpaceDN w:val="0"/>
                      <w:adjustRightInd w:val="0"/>
                      <w:ind w:left="-360" w:right="-486"/>
                      <w:jc w:val="center"/>
                      <w:rPr>
                        <w:color w:val="000000"/>
                        <w:sz w:val="15"/>
                        <w:szCs w:val="16"/>
                      </w:rPr>
                    </w:pPr>
                    <w:r w:rsidRPr="00CA4A79">
                      <w:rPr>
                        <w:color w:val="000000"/>
                        <w:sz w:val="15"/>
                        <w:szCs w:val="16"/>
                      </w:rPr>
                      <w:t>Общее собрание учащихся, учителей и родителей данного класса</w:t>
                    </w:r>
                  </w:p>
                </w:txbxContent>
              </v:textbox>
            </v:shape>
            <v:shape id="_s1370" o:spid="_x0000_s1370" type="#_x0000_t84" style="position:absolute;left:2097;top:7971;width:2025;height:1029;v-text-anchor:middle" o:dgmlayout="2" o:dgmnodekind="0" fillcolor="#699" strokecolor="#699" strokeweight=".25pt">
              <v:fill angle="-45" focusposition=".5,.5" focussize="" focus="-50%" type="gradient"/>
              <v:textbox style="mso-next-textbox:#_s1370" inset="7.96267mm,3.98131mm,7.96267mm,3.98131mm">
                <w:txbxContent>
                  <w:p w:rsidR="003C079E" w:rsidRPr="00CA4A79" w:rsidRDefault="003C079E" w:rsidP="00872AC3">
                    <w:pPr>
                      <w:autoSpaceDE w:val="0"/>
                      <w:autoSpaceDN w:val="0"/>
                      <w:adjustRightInd w:val="0"/>
                      <w:ind w:left="-360" w:right="-426"/>
                      <w:rPr>
                        <w:color w:val="000000"/>
                        <w:sz w:val="18"/>
                        <w:szCs w:val="20"/>
                      </w:rPr>
                    </w:pPr>
                    <w:r w:rsidRPr="00CA4A79">
                      <w:rPr>
                        <w:color w:val="000000"/>
                        <w:sz w:val="18"/>
                        <w:szCs w:val="20"/>
                      </w:rPr>
                      <w:t>Малый педсовет</w:t>
                    </w:r>
                  </w:p>
                  <w:p w:rsidR="003C079E" w:rsidRPr="00CA4A79" w:rsidRDefault="003C079E" w:rsidP="00872AC3">
                    <w:pPr>
                      <w:autoSpaceDE w:val="0"/>
                      <w:autoSpaceDN w:val="0"/>
                      <w:adjustRightInd w:val="0"/>
                      <w:rPr>
                        <w:color w:val="000000"/>
                        <w:sz w:val="18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i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i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i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i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i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i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i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i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i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i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i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i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i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i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i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i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i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i/>
        </w:rPr>
      </w:pPr>
    </w:p>
    <w:p w:rsidR="00CA4A79" w:rsidRDefault="00CA4A79" w:rsidP="00872AC3">
      <w:pPr>
        <w:pStyle w:val="a3"/>
        <w:jc w:val="both"/>
        <w:rPr>
          <w:rFonts w:ascii="Times New Roman" w:hAnsi="Times New Roman" w:cs="Times New Roman"/>
          <w:i/>
        </w:rPr>
      </w:pP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i/>
        </w:rPr>
      </w:pPr>
      <w:r w:rsidRPr="00F50047">
        <w:rPr>
          <w:rFonts w:ascii="Times New Roman" w:hAnsi="Times New Roman" w:cs="Times New Roman"/>
          <w:i/>
        </w:rPr>
        <w:t>Функции выборных органов в детском самоуправлении: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Общее собрание – решает жизненно-важные для организации вопросы (утверждение плана работы, условия соревнования между классами, выбирает членов актива и др.)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 xml:space="preserve">Совет старшеклассников – координирует работу отделов, планирует работу, ведет </w:t>
      </w:r>
      <w:proofErr w:type="gramStart"/>
      <w:r w:rsidRPr="00F50047">
        <w:rPr>
          <w:rFonts w:ascii="Times New Roman" w:hAnsi="Times New Roman" w:cs="Times New Roman"/>
        </w:rPr>
        <w:t>контроль за</w:t>
      </w:r>
      <w:proofErr w:type="gramEnd"/>
      <w:r w:rsidRPr="00F50047">
        <w:rPr>
          <w:rFonts w:ascii="Times New Roman" w:hAnsi="Times New Roman" w:cs="Times New Roman"/>
        </w:rPr>
        <w:t xml:space="preserve"> выполнением принятых на общем собрании решений, организует учебу актива классов; заседания совета проводятся по мере необходимости, но не реже 1 раза в месяц.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b/>
        </w:rPr>
      </w:pPr>
      <w:r w:rsidRPr="00F50047">
        <w:rPr>
          <w:rFonts w:ascii="Times New Roman" w:hAnsi="Times New Roman" w:cs="Times New Roman"/>
          <w:b/>
        </w:rPr>
        <w:t xml:space="preserve">Отдел науки и образования отвечает </w:t>
      </w:r>
      <w:proofErr w:type="gramStart"/>
      <w:r w:rsidRPr="00F50047">
        <w:rPr>
          <w:rFonts w:ascii="Times New Roman" w:hAnsi="Times New Roman" w:cs="Times New Roman"/>
          <w:b/>
        </w:rPr>
        <w:t>за</w:t>
      </w:r>
      <w:proofErr w:type="gramEnd"/>
      <w:r w:rsidRPr="00F50047">
        <w:rPr>
          <w:rFonts w:ascii="Times New Roman" w:hAnsi="Times New Roman" w:cs="Times New Roman"/>
          <w:b/>
        </w:rPr>
        <w:t>:</w:t>
      </w:r>
    </w:p>
    <w:p w:rsidR="00872AC3" w:rsidRPr="00F50047" w:rsidRDefault="00872AC3" w:rsidP="00872AC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создание условий для учебной деятельности школьников;</w:t>
      </w:r>
    </w:p>
    <w:p w:rsidR="00872AC3" w:rsidRPr="00F50047" w:rsidRDefault="00872AC3" w:rsidP="00872AC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сбор информации об учебном процессе;</w:t>
      </w:r>
    </w:p>
    <w:p w:rsidR="00872AC3" w:rsidRPr="00F50047" w:rsidRDefault="00872AC3" w:rsidP="00872AC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проверку дневников, учебников;</w:t>
      </w:r>
    </w:p>
    <w:p w:rsidR="00872AC3" w:rsidRPr="00F50047" w:rsidRDefault="00872AC3" w:rsidP="00872AC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проведение интеллектуальных марафонов.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b/>
        </w:rPr>
      </w:pPr>
      <w:r w:rsidRPr="00F50047">
        <w:rPr>
          <w:rFonts w:ascii="Times New Roman" w:hAnsi="Times New Roman" w:cs="Times New Roman"/>
          <w:b/>
        </w:rPr>
        <w:t xml:space="preserve">Отдел культуры и досуга отвечает </w:t>
      </w:r>
      <w:proofErr w:type="gramStart"/>
      <w:r w:rsidRPr="00F50047">
        <w:rPr>
          <w:rFonts w:ascii="Times New Roman" w:hAnsi="Times New Roman" w:cs="Times New Roman"/>
          <w:b/>
        </w:rPr>
        <w:t>за</w:t>
      </w:r>
      <w:proofErr w:type="gramEnd"/>
      <w:r w:rsidRPr="00F50047">
        <w:rPr>
          <w:rFonts w:ascii="Times New Roman" w:hAnsi="Times New Roman" w:cs="Times New Roman"/>
          <w:b/>
        </w:rPr>
        <w:t>:</w:t>
      </w:r>
    </w:p>
    <w:p w:rsidR="00872AC3" w:rsidRPr="00F50047" w:rsidRDefault="00872AC3" w:rsidP="00872AC3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подготовку и проведение вечеров отдыха, праздников, фестивалей;</w:t>
      </w:r>
    </w:p>
    <w:p w:rsidR="00872AC3" w:rsidRPr="00F50047" w:rsidRDefault="00872AC3" w:rsidP="00872AC3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интеллектуальных игр, выставок, конкурсов.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b/>
        </w:rPr>
      </w:pPr>
      <w:r w:rsidRPr="00F50047">
        <w:rPr>
          <w:rFonts w:ascii="Times New Roman" w:hAnsi="Times New Roman" w:cs="Times New Roman"/>
          <w:b/>
        </w:rPr>
        <w:t xml:space="preserve">Отдел здравоохранения и спорта отвечает </w:t>
      </w:r>
      <w:proofErr w:type="gramStart"/>
      <w:r w:rsidRPr="00F50047">
        <w:rPr>
          <w:rFonts w:ascii="Times New Roman" w:hAnsi="Times New Roman" w:cs="Times New Roman"/>
          <w:b/>
        </w:rPr>
        <w:t>за</w:t>
      </w:r>
      <w:proofErr w:type="gramEnd"/>
      <w:r w:rsidRPr="00F50047">
        <w:rPr>
          <w:rFonts w:ascii="Times New Roman" w:hAnsi="Times New Roman" w:cs="Times New Roman"/>
          <w:b/>
        </w:rPr>
        <w:t>:</w:t>
      </w:r>
    </w:p>
    <w:p w:rsidR="00872AC3" w:rsidRPr="00F50047" w:rsidRDefault="00872AC3" w:rsidP="00872AC3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подготовку и проведение спортивных соревнований;</w:t>
      </w:r>
    </w:p>
    <w:p w:rsidR="00872AC3" w:rsidRPr="00F50047" w:rsidRDefault="00872AC3" w:rsidP="00872AC3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участие в районных спортивных мероприятиях;</w:t>
      </w:r>
    </w:p>
    <w:p w:rsidR="00872AC3" w:rsidRPr="00F50047" w:rsidRDefault="00872AC3" w:rsidP="00872AC3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сбор информации о спортивных достижениях учащихся школы.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b/>
        </w:rPr>
      </w:pPr>
      <w:r w:rsidRPr="00F50047">
        <w:rPr>
          <w:rFonts w:ascii="Times New Roman" w:hAnsi="Times New Roman" w:cs="Times New Roman"/>
          <w:b/>
        </w:rPr>
        <w:t xml:space="preserve">Отдел труда и заботы отвечает </w:t>
      </w:r>
      <w:proofErr w:type="gramStart"/>
      <w:r w:rsidRPr="00F50047">
        <w:rPr>
          <w:rFonts w:ascii="Times New Roman" w:hAnsi="Times New Roman" w:cs="Times New Roman"/>
          <w:b/>
        </w:rPr>
        <w:t>за</w:t>
      </w:r>
      <w:proofErr w:type="gramEnd"/>
      <w:r w:rsidRPr="00F50047">
        <w:rPr>
          <w:rFonts w:ascii="Times New Roman" w:hAnsi="Times New Roman" w:cs="Times New Roman"/>
          <w:b/>
        </w:rPr>
        <w:t>:</w:t>
      </w:r>
    </w:p>
    <w:p w:rsidR="00872AC3" w:rsidRPr="00F50047" w:rsidRDefault="00872AC3" w:rsidP="00872AC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уборку помещений школы в конце четверти;</w:t>
      </w:r>
    </w:p>
    <w:p w:rsidR="00872AC3" w:rsidRPr="00F50047" w:rsidRDefault="00872AC3" w:rsidP="00872AC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распределение классов для дежурства по школе;</w:t>
      </w:r>
    </w:p>
    <w:p w:rsidR="00872AC3" w:rsidRPr="00F50047" w:rsidRDefault="00872AC3" w:rsidP="00872AC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помощь администрации в обеспечении порядка в школе;</w:t>
      </w:r>
    </w:p>
    <w:p w:rsidR="00872AC3" w:rsidRPr="00F50047" w:rsidRDefault="00872AC3" w:rsidP="00872AC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проведение субботников;</w:t>
      </w:r>
    </w:p>
    <w:p w:rsidR="00872AC3" w:rsidRPr="00F50047" w:rsidRDefault="00872AC3" w:rsidP="00872AC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оказание помощи младшим, заботу о ветеранах ВОВ и пенсионеров-педагогов.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b/>
        </w:rPr>
      </w:pPr>
      <w:r w:rsidRPr="00F50047">
        <w:rPr>
          <w:rFonts w:ascii="Times New Roman" w:hAnsi="Times New Roman" w:cs="Times New Roman"/>
          <w:b/>
        </w:rPr>
        <w:t xml:space="preserve">Информационный отдел отвечает </w:t>
      </w:r>
      <w:proofErr w:type="gramStart"/>
      <w:r w:rsidRPr="00F50047">
        <w:rPr>
          <w:rFonts w:ascii="Times New Roman" w:hAnsi="Times New Roman" w:cs="Times New Roman"/>
          <w:b/>
        </w:rPr>
        <w:t>за</w:t>
      </w:r>
      <w:proofErr w:type="gramEnd"/>
      <w:r w:rsidRPr="00F50047">
        <w:rPr>
          <w:rFonts w:ascii="Times New Roman" w:hAnsi="Times New Roman" w:cs="Times New Roman"/>
          <w:b/>
        </w:rPr>
        <w:t>:</w:t>
      </w:r>
    </w:p>
    <w:p w:rsidR="00872AC3" w:rsidRPr="00F50047" w:rsidRDefault="00872AC3" w:rsidP="00872AC3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формирование имиджа школы;</w:t>
      </w:r>
    </w:p>
    <w:p w:rsidR="00872AC3" w:rsidRPr="00F50047" w:rsidRDefault="00872AC3" w:rsidP="00872AC3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выпуск школьной газеты;</w:t>
      </w:r>
    </w:p>
    <w:p w:rsidR="00872AC3" w:rsidRPr="00F50047" w:rsidRDefault="00872AC3" w:rsidP="00872AC3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обмен информацией с другими организациями.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b/>
        </w:rPr>
      </w:pPr>
      <w:r w:rsidRPr="00F50047">
        <w:rPr>
          <w:rFonts w:ascii="Times New Roman" w:hAnsi="Times New Roman" w:cs="Times New Roman"/>
          <w:b/>
        </w:rPr>
        <w:t xml:space="preserve">Отдел правопорядка отвечает </w:t>
      </w:r>
      <w:proofErr w:type="gramStart"/>
      <w:r w:rsidRPr="00F50047">
        <w:rPr>
          <w:rFonts w:ascii="Times New Roman" w:hAnsi="Times New Roman" w:cs="Times New Roman"/>
          <w:b/>
        </w:rPr>
        <w:t>за</w:t>
      </w:r>
      <w:proofErr w:type="gramEnd"/>
      <w:r w:rsidRPr="00F50047">
        <w:rPr>
          <w:rFonts w:ascii="Times New Roman" w:hAnsi="Times New Roman" w:cs="Times New Roman"/>
          <w:b/>
        </w:rPr>
        <w:t>:</w:t>
      </w:r>
    </w:p>
    <w:p w:rsidR="00872AC3" w:rsidRPr="00F50047" w:rsidRDefault="00872AC3" w:rsidP="00872AC3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дежурство по школе;</w:t>
      </w:r>
    </w:p>
    <w:p w:rsidR="00872AC3" w:rsidRPr="00F50047" w:rsidRDefault="00872AC3" w:rsidP="00872AC3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охрану правопорядка на школьных вечерах;</w:t>
      </w:r>
    </w:p>
    <w:p w:rsidR="00872AC3" w:rsidRPr="00F50047" w:rsidRDefault="00872AC3" w:rsidP="00872AC3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ознакомление учащихся школы с правилами безопасного поведения;</w:t>
      </w:r>
    </w:p>
    <w:p w:rsidR="00872AC3" w:rsidRPr="00F50047" w:rsidRDefault="00872AC3" w:rsidP="00872AC3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 xml:space="preserve">осуществление </w:t>
      </w:r>
      <w:proofErr w:type="gramStart"/>
      <w:r w:rsidRPr="00F50047">
        <w:rPr>
          <w:rFonts w:ascii="Times New Roman" w:hAnsi="Times New Roman" w:cs="Times New Roman"/>
        </w:rPr>
        <w:t>контроля за</w:t>
      </w:r>
      <w:proofErr w:type="gramEnd"/>
      <w:r w:rsidRPr="00F50047">
        <w:rPr>
          <w:rFonts w:ascii="Times New Roman" w:hAnsi="Times New Roman" w:cs="Times New Roman"/>
        </w:rPr>
        <w:t xml:space="preserve"> выполнением требований внутреннего распорядка.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Совместное самоуправление осуществляется путем сотрудничества ученического и педагогического коллектива через проведение различных мероприятий в рамках внеурочной деятельности.</w:t>
      </w:r>
      <w:r>
        <w:rPr>
          <w:rFonts w:ascii="Times New Roman" w:hAnsi="Times New Roman" w:cs="Times New Roman"/>
        </w:rPr>
        <w:t xml:space="preserve"> В октябре в честь Дня учителя в школе прошел День Дублера, в котором активное участие принял Совет Старшеклассников.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455295</wp:posOffset>
            </wp:positionV>
            <wp:extent cx="2552700" cy="2133600"/>
            <wp:effectExtent l="133350" t="38100" r="57150" b="76200"/>
            <wp:wrapTight wrapText="bothSides">
              <wp:wrapPolygon edited="0">
                <wp:start x="1934" y="-386"/>
                <wp:lineTo x="967" y="-193"/>
                <wp:lineTo x="-967" y="1929"/>
                <wp:lineTo x="-1128" y="18900"/>
                <wp:lineTo x="-322" y="21214"/>
                <wp:lineTo x="1451" y="22371"/>
                <wp:lineTo x="1773" y="22371"/>
                <wp:lineTo x="19182" y="22371"/>
                <wp:lineTo x="19504" y="22371"/>
                <wp:lineTo x="20955" y="21407"/>
                <wp:lineTo x="20955" y="21214"/>
                <wp:lineTo x="21278" y="21214"/>
                <wp:lineTo x="22084" y="18707"/>
                <wp:lineTo x="22084" y="5786"/>
                <wp:lineTo x="21922" y="2893"/>
                <wp:lineTo x="21922" y="2700"/>
                <wp:lineTo x="22084" y="2121"/>
                <wp:lineTo x="19988" y="-193"/>
                <wp:lineTo x="19021" y="-386"/>
                <wp:lineTo x="1934" y="-386"/>
              </wp:wrapPolygon>
            </wp:wrapTight>
            <wp:docPr id="33" name="Рисунок 27" descr="фото 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47.jpg"/>
                    <pic:cNvPicPr/>
                  </pic:nvPicPr>
                  <pic:blipFill>
                    <a:blip r:embed="rId7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33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-1905</wp:posOffset>
            </wp:positionV>
            <wp:extent cx="2800350" cy="2381250"/>
            <wp:effectExtent l="114300" t="38100" r="57150" b="76200"/>
            <wp:wrapTight wrapText="bothSides">
              <wp:wrapPolygon edited="0">
                <wp:start x="2057" y="-346"/>
                <wp:lineTo x="882" y="0"/>
                <wp:lineTo x="-882" y="1728"/>
                <wp:lineTo x="-882" y="19699"/>
                <wp:lineTo x="294" y="21773"/>
                <wp:lineTo x="1763" y="22291"/>
                <wp:lineTo x="1910" y="22291"/>
                <wp:lineTo x="19102" y="22291"/>
                <wp:lineTo x="19249" y="22291"/>
                <wp:lineTo x="20278" y="21773"/>
                <wp:lineTo x="20571" y="21773"/>
                <wp:lineTo x="22041" y="19354"/>
                <wp:lineTo x="22041" y="5184"/>
                <wp:lineTo x="21894" y="2592"/>
                <wp:lineTo x="21894" y="2419"/>
                <wp:lineTo x="22041" y="1901"/>
                <wp:lineTo x="19984" y="-173"/>
                <wp:lineTo x="19102" y="-346"/>
                <wp:lineTo x="2057" y="-346"/>
              </wp:wrapPolygon>
            </wp:wrapTight>
            <wp:docPr id="35" name="Рисунок 24" descr="фото 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48.jpg"/>
                    <pic:cNvPicPr/>
                  </pic:nvPicPr>
                  <pic:blipFill>
                    <a:blip r:embed="rId8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381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CA4A79" w:rsidRDefault="00CA4A79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CA4A79" w:rsidRDefault="00CA4A79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Pr="0051416A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14.6  </w:t>
      </w:r>
      <w:r w:rsidRPr="0051416A">
        <w:rPr>
          <w:rFonts w:ascii="Times New Roman" w:hAnsi="Times New Roman" w:cs="Times New Roman"/>
          <w:color w:val="7030A0"/>
          <w:sz w:val="28"/>
          <w:szCs w:val="28"/>
        </w:rPr>
        <w:t>Работа по направлению «Общение и досуг ученика»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spacing w:val="-2"/>
        </w:rPr>
      </w:pP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3607435</wp:posOffset>
            </wp:positionH>
            <wp:positionV relativeFrom="paragraph">
              <wp:posOffset>54610</wp:posOffset>
            </wp:positionV>
            <wp:extent cx="3003550" cy="2181225"/>
            <wp:effectExtent l="133350" t="38100" r="44450" b="66675"/>
            <wp:wrapTight wrapText="bothSides">
              <wp:wrapPolygon edited="0">
                <wp:start x="1507" y="-377"/>
                <wp:lineTo x="548" y="189"/>
                <wp:lineTo x="-822" y="2075"/>
                <wp:lineTo x="-959" y="17733"/>
                <wp:lineTo x="-411" y="20751"/>
                <wp:lineTo x="1233" y="22260"/>
                <wp:lineTo x="1507" y="22260"/>
                <wp:lineTo x="19454" y="22260"/>
                <wp:lineTo x="19728" y="22260"/>
                <wp:lineTo x="21235" y="20940"/>
                <wp:lineTo x="21235" y="20751"/>
                <wp:lineTo x="21372" y="20751"/>
                <wp:lineTo x="21920" y="18110"/>
                <wp:lineTo x="21920" y="5659"/>
                <wp:lineTo x="21783" y="2830"/>
                <wp:lineTo x="21783" y="2641"/>
                <wp:lineTo x="21920" y="2075"/>
                <wp:lineTo x="20413" y="189"/>
                <wp:lineTo x="19454" y="-377"/>
                <wp:lineTo x="1507" y="-377"/>
              </wp:wrapPolygon>
            </wp:wrapTight>
            <wp:docPr id="38" name="Рисунок 17" descr="D:\фотографии и видио\июнь 2011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графии и видио\июнь 2011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81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181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1122045</wp:posOffset>
            </wp:positionV>
            <wp:extent cx="3162300" cy="2371725"/>
            <wp:effectExtent l="190500" t="152400" r="152400" b="161925"/>
            <wp:wrapTight wrapText="bothSides">
              <wp:wrapPolygon edited="0">
                <wp:start x="788" y="-56"/>
                <wp:lineTo x="169" y="380"/>
                <wp:lineTo x="-847" y="2440"/>
                <wp:lineTo x="-932" y="11349"/>
                <wp:lineTo x="-669" y="19686"/>
                <wp:lineTo x="1230" y="22211"/>
                <wp:lineTo x="1632" y="22330"/>
                <wp:lineTo x="15901" y="22429"/>
                <wp:lineTo x="16936" y="22285"/>
                <wp:lineTo x="20301" y="21814"/>
                <wp:lineTo x="20559" y="21778"/>
                <wp:lineTo x="21834" y="19681"/>
                <wp:lineTo x="21807" y="19336"/>
                <wp:lineTo x="21992" y="16694"/>
                <wp:lineTo x="21978" y="16521"/>
                <wp:lineTo x="22033" y="13897"/>
                <wp:lineTo x="22020" y="13724"/>
                <wp:lineTo x="21946" y="11118"/>
                <wp:lineTo x="21932" y="10945"/>
                <wp:lineTo x="21988" y="8321"/>
                <wp:lineTo x="21974" y="8148"/>
                <wp:lineTo x="22029" y="5524"/>
                <wp:lineTo x="22016" y="5351"/>
                <wp:lineTo x="21942" y="2745"/>
                <wp:lineTo x="21928" y="2573"/>
                <wp:lineTo x="22058" y="2555"/>
                <wp:lineTo x="21146" y="938"/>
                <wp:lineTo x="20506" y="-543"/>
                <wp:lineTo x="8192" y="-741"/>
                <wp:lineTo x="4024" y="-508"/>
                <wp:lineTo x="788" y="-56"/>
              </wp:wrapPolygon>
            </wp:wrapTight>
            <wp:docPr id="44" name="Рисунок 18" descr="D:\фотографии и видио\июнь 2011\Изображени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графии и видио\июнь 2011\Изображение 052.jpg"/>
                    <pic:cNvPicPr>
                      <a:picLocks noChangeAspect="1" noChangeArrowheads="1"/>
                    </pic:cNvPicPr>
                  </pic:nvPicPr>
                  <pic:blipFill>
                    <a:blip r:embed="rId82" cstate="screen"/>
                    <a:stretch>
                      <a:fillRect/>
                    </a:stretch>
                  </pic:blipFill>
                  <pic:spPr bwMode="auto">
                    <a:xfrm rot="358948">
                      <a:off x="0" y="0"/>
                      <a:ext cx="3162300" cy="2371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50047">
        <w:rPr>
          <w:rFonts w:ascii="Times New Roman" w:hAnsi="Times New Roman" w:cs="Times New Roman"/>
        </w:rPr>
        <w:t xml:space="preserve">Важное место  в воспитательной системе школы занимают общешкольные дела. Некоторые из них носят традиционный характер и являются эффективным воспитательным средством. Эти мероприятия способствует развитию личности, её познавательных и творческих возможностей. </w:t>
      </w:r>
      <w:proofErr w:type="gramStart"/>
      <w:r w:rsidRPr="00F50047">
        <w:rPr>
          <w:rFonts w:ascii="Times New Roman" w:hAnsi="Times New Roman" w:cs="Times New Roman"/>
          <w:spacing w:val="-2"/>
        </w:rPr>
        <w:t>Традиционными</w:t>
      </w:r>
      <w:proofErr w:type="gramEnd"/>
      <w:r w:rsidRPr="00F50047">
        <w:rPr>
          <w:rFonts w:ascii="Times New Roman" w:hAnsi="Times New Roman" w:cs="Times New Roman"/>
          <w:spacing w:val="-2"/>
        </w:rPr>
        <w:t xml:space="preserve"> для учащихся стало участие в следующих акциях и мероприятиях: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spacing w:val="-2"/>
        </w:rPr>
      </w:pP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День знаний, Последний звонок, Выпускной вечер;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конкурс «Ученик года»;</w:t>
      </w:r>
      <w:r w:rsidRPr="00F50047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конкурс чтецов;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День Матери;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Новый год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фестиваль военно-патриотической песни;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Вечер к 23 февраля и 8 марта</w:t>
      </w:r>
    </w:p>
    <w:p w:rsidR="00872AC3" w:rsidRPr="00F50047" w:rsidRDefault="00CA4A79" w:rsidP="00872AC3">
      <w:pPr>
        <w:pStyle w:val="a3"/>
        <w:jc w:val="both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noProof/>
          <w:spacing w:val="-2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-197485</wp:posOffset>
            </wp:positionV>
            <wp:extent cx="3086100" cy="2314575"/>
            <wp:effectExtent l="114300" t="38100" r="57150" b="66675"/>
            <wp:wrapTight wrapText="bothSides">
              <wp:wrapPolygon edited="0">
                <wp:start x="1733" y="-356"/>
                <wp:lineTo x="933" y="-178"/>
                <wp:lineTo x="-800" y="1778"/>
                <wp:lineTo x="-667" y="20267"/>
                <wp:lineTo x="1067" y="22222"/>
                <wp:lineTo x="1733" y="22222"/>
                <wp:lineTo x="19467" y="22222"/>
                <wp:lineTo x="20133" y="22222"/>
                <wp:lineTo x="21867" y="20267"/>
                <wp:lineTo x="21733" y="19556"/>
                <wp:lineTo x="22000" y="16889"/>
                <wp:lineTo x="22000" y="5333"/>
                <wp:lineTo x="21867" y="2667"/>
                <wp:lineTo x="21867" y="2489"/>
                <wp:lineTo x="22000" y="1956"/>
                <wp:lineTo x="20133" y="-178"/>
                <wp:lineTo x="19333" y="-356"/>
                <wp:lineTo x="1733" y="-356"/>
              </wp:wrapPolygon>
            </wp:wrapTight>
            <wp:docPr id="46" name="Рисунок 19" descr="D:\фотографии и видио\июнь 2011\Изображение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графии и видио\июнь 2011\Изображение 071.jpg"/>
                    <pic:cNvPicPr>
                      <a:picLocks noChangeAspect="1" noChangeArrowheads="1"/>
                    </pic:cNvPicPr>
                  </pic:nvPicPr>
                  <pic:blipFill>
                    <a:blip r:embed="rId83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72AC3" w:rsidRPr="00F50047">
        <w:rPr>
          <w:rFonts w:ascii="Times New Roman" w:hAnsi="Times New Roman" w:cs="Times New Roman"/>
          <w:spacing w:val="-2"/>
        </w:rPr>
        <w:t>Проведение военно-патриотического месячника</w:t>
      </w:r>
      <w:r w:rsidR="00872AC3">
        <w:rPr>
          <w:rFonts w:ascii="Times New Roman" w:hAnsi="Times New Roman" w:cs="Times New Roman"/>
          <w:spacing w:val="-2"/>
        </w:rPr>
        <w:t>,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spacing w:val="-2"/>
        </w:rPr>
      </w:pPr>
      <w:r w:rsidRPr="00F50047">
        <w:rPr>
          <w:rFonts w:ascii="Times New Roman" w:hAnsi="Times New Roman" w:cs="Times New Roman"/>
          <w:spacing w:val="-2"/>
        </w:rPr>
        <w:t>акции «Нет наркотикам!» и др.</w:t>
      </w:r>
    </w:p>
    <w:p w:rsidR="00872AC3" w:rsidRDefault="00872AC3" w:rsidP="00872AC3">
      <w:pPr>
        <w:pStyle w:val="21"/>
        <w:spacing w:line="240" w:lineRule="auto"/>
        <w:ind w:firstLine="567"/>
        <w:jc w:val="both"/>
        <w:rPr>
          <w:szCs w:val="28"/>
        </w:rPr>
      </w:pPr>
      <w:r w:rsidRPr="00F50047">
        <w:rPr>
          <w:szCs w:val="28"/>
        </w:rPr>
        <w:t xml:space="preserve">Главным достижением воспитательной работы педагогического коллектива явилась хорошо организованная целостная коллективная деятельность учащихся, а также активное участие детей во </w:t>
      </w:r>
      <w:proofErr w:type="spellStart"/>
      <w:r w:rsidRPr="00F50047">
        <w:rPr>
          <w:szCs w:val="28"/>
        </w:rPr>
        <w:t>внеучебной</w:t>
      </w:r>
      <w:proofErr w:type="spellEnd"/>
      <w:r w:rsidRPr="00F50047">
        <w:rPr>
          <w:szCs w:val="28"/>
        </w:rPr>
        <w:t xml:space="preserve"> деятельности, во всех районных мероприятиях и соревнованиях, успешное выполнение  творческих проектов.</w:t>
      </w:r>
    </w:p>
    <w:p w:rsidR="00872AC3" w:rsidRDefault="00872AC3" w:rsidP="00872AC3">
      <w:pPr>
        <w:pStyle w:val="21"/>
        <w:spacing w:line="240" w:lineRule="auto"/>
        <w:ind w:firstLine="567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1094105</wp:posOffset>
            </wp:positionV>
            <wp:extent cx="3019425" cy="2419350"/>
            <wp:effectExtent l="133350" t="38100" r="47625" b="76200"/>
            <wp:wrapTight wrapText="bothSides">
              <wp:wrapPolygon edited="0">
                <wp:start x="1908" y="-340"/>
                <wp:lineTo x="818" y="0"/>
                <wp:lineTo x="-681" y="1531"/>
                <wp:lineTo x="-954" y="18709"/>
                <wp:lineTo x="136" y="21430"/>
                <wp:lineTo x="273" y="21600"/>
                <wp:lineTo x="1499" y="22280"/>
                <wp:lineTo x="1772" y="22280"/>
                <wp:lineTo x="19215" y="22280"/>
                <wp:lineTo x="19488" y="22280"/>
                <wp:lineTo x="20714" y="21600"/>
                <wp:lineTo x="20714" y="21430"/>
                <wp:lineTo x="20850" y="21430"/>
                <wp:lineTo x="21941" y="18879"/>
                <wp:lineTo x="21941" y="5102"/>
                <wp:lineTo x="21804" y="2891"/>
                <wp:lineTo x="21668" y="2381"/>
                <wp:lineTo x="21804" y="1701"/>
                <wp:lineTo x="20169" y="0"/>
                <wp:lineTo x="19079" y="-340"/>
                <wp:lineTo x="1908" y="-340"/>
              </wp:wrapPolygon>
            </wp:wrapTight>
            <wp:docPr id="47" name="Рисунок 18" descr="фото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026.jpg"/>
                    <pic:cNvPicPr/>
                  </pic:nvPicPr>
                  <pic:blipFill>
                    <a:blip r:embed="rId8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419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-3272155</wp:posOffset>
            </wp:positionH>
            <wp:positionV relativeFrom="paragraph">
              <wp:posOffset>1132205</wp:posOffset>
            </wp:positionV>
            <wp:extent cx="2981325" cy="2257425"/>
            <wp:effectExtent l="95250" t="38100" r="47625" b="66675"/>
            <wp:wrapTight wrapText="bothSides">
              <wp:wrapPolygon edited="0">
                <wp:start x="1656" y="-365"/>
                <wp:lineTo x="690" y="0"/>
                <wp:lineTo x="-690" y="1823"/>
                <wp:lineTo x="-552" y="20051"/>
                <wp:lineTo x="1242" y="22238"/>
                <wp:lineTo x="1518" y="22238"/>
                <wp:lineTo x="19461" y="22238"/>
                <wp:lineTo x="19875" y="22238"/>
                <wp:lineTo x="21531" y="20415"/>
                <wp:lineTo x="21531" y="20051"/>
                <wp:lineTo x="21945" y="17316"/>
                <wp:lineTo x="21945" y="5468"/>
                <wp:lineTo x="21807" y="3099"/>
                <wp:lineTo x="21669" y="2552"/>
                <wp:lineTo x="21807" y="2005"/>
                <wp:lineTo x="20427" y="182"/>
                <wp:lineTo x="19461" y="-365"/>
                <wp:lineTo x="1656" y="-365"/>
              </wp:wrapPolygon>
            </wp:wrapTight>
            <wp:docPr id="48" name="Рисунок 5" descr="фото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019.jpg"/>
                    <pic:cNvPicPr/>
                  </pic:nvPicPr>
                  <pic:blipFill>
                    <a:blip r:embed="rId8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57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Cs w:val="28"/>
        </w:rPr>
        <w:t>Впервые в школе была проведена неделя будущих первоклассников, в рамках которой будущие первоклассники посетили мастер-классы учителей начальных классов, познакомились с использованием ИКТ, а также совершили экскурсию по школе на виртуальной ракете. Ребятам очень понравилось.</w:t>
      </w:r>
    </w:p>
    <w:p w:rsidR="00872AC3" w:rsidRDefault="00872AC3" w:rsidP="00872AC3">
      <w:pPr>
        <w:pStyle w:val="21"/>
        <w:spacing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 </w:t>
      </w:r>
    </w:p>
    <w:p w:rsidR="00872AC3" w:rsidRDefault="00872AC3" w:rsidP="00872AC3">
      <w:pPr>
        <w:pStyle w:val="21"/>
        <w:spacing w:line="240" w:lineRule="auto"/>
        <w:ind w:firstLine="567"/>
        <w:jc w:val="both"/>
        <w:rPr>
          <w:szCs w:val="28"/>
        </w:rPr>
      </w:pPr>
    </w:p>
    <w:p w:rsidR="00872AC3" w:rsidRDefault="00CA4A79" w:rsidP="00872AC3">
      <w:pPr>
        <w:pStyle w:val="21"/>
        <w:spacing w:line="240" w:lineRule="auto"/>
        <w:ind w:firstLine="567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2302510</wp:posOffset>
            </wp:positionH>
            <wp:positionV relativeFrom="paragraph">
              <wp:posOffset>765810</wp:posOffset>
            </wp:positionV>
            <wp:extent cx="2076450" cy="2686050"/>
            <wp:effectExtent l="133350" t="38100" r="57150" b="76200"/>
            <wp:wrapTight wrapText="bothSides">
              <wp:wrapPolygon edited="0">
                <wp:start x="2180" y="-306"/>
                <wp:lineTo x="991" y="-153"/>
                <wp:lineTo x="-1189" y="1379"/>
                <wp:lineTo x="-1387" y="19302"/>
                <wp:lineTo x="396" y="21753"/>
                <wp:lineTo x="1783" y="22213"/>
                <wp:lineTo x="2180" y="22213"/>
                <wp:lineTo x="18628" y="22213"/>
                <wp:lineTo x="19024" y="22213"/>
                <wp:lineTo x="20213" y="21906"/>
                <wp:lineTo x="20213" y="21753"/>
                <wp:lineTo x="20411" y="21753"/>
                <wp:lineTo x="22194" y="19609"/>
                <wp:lineTo x="22194" y="4596"/>
                <wp:lineTo x="21996" y="2298"/>
                <wp:lineTo x="21996" y="2145"/>
                <wp:lineTo x="22194" y="1532"/>
                <wp:lineTo x="19817" y="-153"/>
                <wp:lineTo x="18628" y="-306"/>
                <wp:lineTo x="2180" y="-306"/>
              </wp:wrapPolygon>
            </wp:wrapTight>
            <wp:docPr id="193" name="Рисунок 22" descr="Фото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40.jpg"/>
                    <pic:cNvPicPr/>
                  </pic:nvPicPr>
                  <pic:blipFill>
                    <a:blip r:embed="rId8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686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518160</wp:posOffset>
            </wp:positionV>
            <wp:extent cx="2419350" cy="2695575"/>
            <wp:effectExtent l="285750" t="190500" r="190500" b="200025"/>
            <wp:wrapTight wrapText="bothSides">
              <wp:wrapPolygon edited="0">
                <wp:start x="17496" y="-594"/>
                <wp:lineTo x="3152" y="-748"/>
                <wp:lineTo x="1886" y="-501"/>
                <wp:lineTo x="-640" y="771"/>
                <wp:lineTo x="-1253" y="3619"/>
                <wp:lineTo x="-1101" y="6133"/>
                <wp:lineTo x="-1283" y="8589"/>
                <wp:lineTo x="-1131" y="11103"/>
                <wp:lineTo x="-1313" y="13559"/>
                <wp:lineTo x="-1161" y="16073"/>
                <wp:lineTo x="-1343" y="18529"/>
                <wp:lineTo x="-22" y="21245"/>
                <wp:lineTo x="1249" y="21776"/>
                <wp:lineTo x="3420" y="22153"/>
                <wp:lineTo x="4088" y="22269"/>
                <wp:lineTo x="5456" y="22350"/>
                <wp:lineTo x="5322" y="22171"/>
                <wp:lineTo x="6156" y="22316"/>
                <wp:lineTo x="18664" y="22152"/>
                <wp:lineTo x="18696" y="22002"/>
                <wp:lineTo x="19197" y="22089"/>
                <wp:lineTo x="21453" y="20459"/>
                <wp:lineTo x="22066" y="17611"/>
                <wp:lineTo x="21882" y="15247"/>
                <wp:lineTo x="21914" y="15098"/>
                <wp:lineTo x="22064" y="12792"/>
                <wp:lineTo x="22096" y="12642"/>
                <wp:lineTo x="21912" y="10278"/>
                <wp:lineTo x="21944" y="10128"/>
                <wp:lineTo x="21927" y="7793"/>
                <wp:lineTo x="21792" y="7614"/>
                <wp:lineTo x="21942" y="5308"/>
                <wp:lineTo x="21974" y="5158"/>
                <wp:lineTo x="21925" y="2973"/>
                <wp:lineTo x="21823" y="2644"/>
                <wp:lineTo x="22119" y="2073"/>
                <wp:lineTo x="20437" y="227"/>
                <wp:lineTo x="19166" y="-304"/>
                <wp:lineTo x="17496" y="-594"/>
              </wp:wrapPolygon>
            </wp:wrapTight>
            <wp:docPr id="49" name="Рисунок 20" descr="Фото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28.jpg"/>
                    <pic:cNvPicPr/>
                  </pic:nvPicPr>
                  <pic:blipFill>
                    <a:blip r:embed="rId87" cstate="screen"/>
                    <a:stretch>
                      <a:fillRect/>
                    </a:stretch>
                  </pic:blipFill>
                  <pic:spPr>
                    <a:xfrm rot="20944088">
                      <a:off x="0" y="0"/>
                      <a:ext cx="2419350" cy="2695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4036060</wp:posOffset>
            </wp:positionH>
            <wp:positionV relativeFrom="paragraph">
              <wp:posOffset>565785</wp:posOffset>
            </wp:positionV>
            <wp:extent cx="2390775" cy="2695575"/>
            <wp:effectExtent l="323850" t="209550" r="276225" b="219075"/>
            <wp:wrapTight wrapText="bothSides">
              <wp:wrapPolygon edited="0">
                <wp:start x="1337" y="-5"/>
                <wp:lineTo x="374" y="359"/>
                <wp:lineTo x="-1187" y="2423"/>
                <wp:lineTo x="-1232" y="8087"/>
                <wp:lineTo x="-1085" y="10569"/>
                <wp:lineTo x="-1105" y="13086"/>
                <wp:lineTo x="-1292" y="15640"/>
                <wp:lineTo x="-1312" y="18157"/>
                <wp:lineTo x="-460" y="21272"/>
                <wp:lineTo x="2328" y="22400"/>
                <wp:lineTo x="3372" y="22333"/>
                <wp:lineTo x="14351" y="22327"/>
                <wp:lineTo x="14853" y="22219"/>
                <wp:lineTo x="14893" y="22368"/>
                <wp:lineTo x="17357" y="22309"/>
                <wp:lineTo x="17858" y="22201"/>
                <wp:lineTo x="19531" y="21841"/>
                <wp:lineTo x="19865" y="21769"/>
                <wp:lineTo x="21082" y="21036"/>
                <wp:lineTo x="21041" y="20888"/>
                <wp:lineTo x="21376" y="20816"/>
                <wp:lineTo x="22019" y="18636"/>
                <wp:lineTo x="21898" y="18191"/>
                <wp:lineTo x="22065" y="18155"/>
                <wp:lineTo x="22166" y="15934"/>
                <wp:lineTo x="22085" y="15637"/>
                <wp:lineTo x="22145" y="13268"/>
                <wp:lineTo x="22105" y="13120"/>
                <wp:lineTo x="22165" y="10751"/>
                <wp:lineTo x="22125" y="10602"/>
                <wp:lineTo x="22018" y="8269"/>
                <wp:lineTo x="21977" y="8121"/>
                <wp:lineTo x="22038" y="5752"/>
                <wp:lineTo x="21997" y="5603"/>
                <wp:lineTo x="22225" y="3198"/>
                <wp:lineTo x="22185" y="3050"/>
                <wp:lineTo x="22352" y="3014"/>
                <wp:lineTo x="21571" y="1454"/>
                <wp:lineTo x="21034" y="784"/>
                <wp:lineTo x="20998" y="6"/>
                <wp:lineTo x="17455" y="-645"/>
                <wp:lineTo x="3009" y="-365"/>
                <wp:lineTo x="1337" y="-5"/>
              </wp:wrapPolygon>
            </wp:wrapTight>
            <wp:docPr id="56" name="Рисунок 21" descr="Фото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30.jpg"/>
                    <pic:cNvPicPr/>
                  </pic:nvPicPr>
                  <pic:blipFill>
                    <a:blip r:embed="rId88" cstate="screen"/>
                    <a:stretch>
                      <a:fillRect/>
                    </a:stretch>
                  </pic:blipFill>
                  <pic:spPr>
                    <a:xfrm rot="817998">
                      <a:off x="0" y="0"/>
                      <a:ext cx="2390775" cy="2695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72AC3">
        <w:rPr>
          <w:szCs w:val="28"/>
        </w:rPr>
        <w:t>Традиционным мероприятием, которого ждут ученики 4 класса, является Праздник прощания с начальной школой. Ребятам вручают дипломы, дают напутствия в дальнейшей жизни.</w:t>
      </w:r>
    </w:p>
    <w:p w:rsidR="00872AC3" w:rsidRDefault="00872AC3" w:rsidP="00872AC3">
      <w:pPr>
        <w:pStyle w:val="21"/>
        <w:spacing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                             </w:t>
      </w:r>
    </w:p>
    <w:p w:rsidR="00872AC3" w:rsidRDefault="00872AC3" w:rsidP="00872AC3">
      <w:pPr>
        <w:pStyle w:val="21"/>
        <w:spacing w:line="240" w:lineRule="auto"/>
        <w:ind w:firstLine="567"/>
        <w:jc w:val="both"/>
        <w:rPr>
          <w:szCs w:val="28"/>
        </w:rPr>
      </w:pPr>
    </w:p>
    <w:p w:rsidR="00872AC3" w:rsidRPr="00F50047" w:rsidRDefault="00872AC3" w:rsidP="00872AC3">
      <w:pPr>
        <w:pStyle w:val="21"/>
        <w:spacing w:line="240" w:lineRule="auto"/>
        <w:ind w:firstLine="567"/>
        <w:jc w:val="both"/>
        <w:rPr>
          <w:szCs w:val="28"/>
        </w:rPr>
      </w:pPr>
    </w:p>
    <w:p w:rsidR="00CA4A79" w:rsidRDefault="00CA4A79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CA4A79" w:rsidRDefault="00CA4A79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CA4A79" w:rsidRDefault="00CA4A79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CA4A79" w:rsidRDefault="00CA4A79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Pr="0051416A" w:rsidRDefault="00872AC3" w:rsidP="00872AC3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14.7  </w:t>
      </w:r>
      <w:r w:rsidRPr="0051416A">
        <w:rPr>
          <w:rFonts w:ascii="Times New Roman" w:hAnsi="Times New Roman" w:cs="Times New Roman"/>
          <w:color w:val="7030A0"/>
          <w:sz w:val="28"/>
          <w:szCs w:val="28"/>
        </w:rPr>
        <w:t>Работа по направлению «Ученик и его семья»</w:t>
      </w: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 xml:space="preserve">Работа с родителями находится в центре внимания педагогического коллектива школы. Важнейшая педагогическая задача – повышение качества семейного воспитания. «Программа семейного воспитания в системе образования школы предполагает тесное сотрудничество и взаимодействие педагогов, родителей и учащихся школы. </w:t>
      </w:r>
      <w:proofErr w:type="gramStart"/>
      <w:r w:rsidRPr="00F50047">
        <w:rPr>
          <w:rFonts w:ascii="Times New Roman" w:hAnsi="Times New Roman" w:cs="Times New Roman"/>
        </w:rPr>
        <w:t>Особенно популярны в школе следующие формы работы с родителями – общешкольные родительские собрания, классные родительские собрания,  диагностические формы работы: анкетирование, тестирование, беседы; собрания, диспуты, семинары, лектории, которые призваны выполнять просветительскую функцию.</w:t>
      </w:r>
      <w:proofErr w:type="gramEnd"/>
      <w:r w:rsidRPr="00F50047">
        <w:rPr>
          <w:rFonts w:ascii="Times New Roman" w:hAnsi="Times New Roman" w:cs="Times New Roman"/>
        </w:rPr>
        <w:t xml:space="preserve"> Также ведется разработка памяток, рекомендаций для родителей, имеют место личные и телефонные контакты с родителями или лицами их заменяющими. В текущем учебном году </w:t>
      </w:r>
      <w:r>
        <w:rPr>
          <w:rFonts w:ascii="Times New Roman" w:hAnsi="Times New Roman" w:cs="Times New Roman"/>
        </w:rPr>
        <w:t xml:space="preserve">продолжает свою работу </w:t>
      </w:r>
      <w:r w:rsidRPr="00F50047">
        <w:rPr>
          <w:rFonts w:ascii="Times New Roman" w:hAnsi="Times New Roman" w:cs="Times New Roman"/>
        </w:rPr>
        <w:t xml:space="preserve"> школа ответственног</w:t>
      </w:r>
      <w:r>
        <w:rPr>
          <w:rFonts w:ascii="Times New Roman" w:hAnsi="Times New Roman" w:cs="Times New Roman"/>
        </w:rPr>
        <w:t xml:space="preserve">о </w:t>
      </w:r>
      <w:proofErr w:type="spellStart"/>
      <w:r>
        <w:rPr>
          <w:rFonts w:ascii="Times New Roman" w:hAnsi="Times New Roman" w:cs="Times New Roman"/>
        </w:rPr>
        <w:t>родительства</w:t>
      </w:r>
      <w:proofErr w:type="spellEnd"/>
      <w:r>
        <w:rPr>
          <w:rFonts w:ascii="Times New Roman" w:hAnsi="Times New Roman" w:cs="Times New Roman"/>
        </w:rPr>
        <w:t>, было проведено 4 заседания</w:t>
      </w:r>
      <w:r w:rsidRPr="00F50047">
        <w:rPr>
          <w:rFonts w:ascii="Times New Roman" w:hAnsi="Times New Roman" w:cs="Times New Roman"/>
        </w:rPr>
        <w:t xml:space="preserve">, в следующем учебном году планируется продолжить работу школы ответственного </w:t>
      </w:r>
      <w:proofErr w:type="spellStart"/>
      <w:r w:rsidRPr="00F50047">
        <w:rPr>
          <w:rFonts w:ascii="Times New Roman" w:hAnsi="Times New Roman" w:cs="Times New Roman"/>
        </w:rPr>
        <w:t>родительства</w:t>
      </w:r>
      <w:proofErr w:type="spellEnd"/>
      <w:r w:rsidRPr="00F50047">
        <w:rPr>
          <w:rFonts w:ascii="Times New Roman" w:hAnsi="Times New Roman" w:cs="Times New Roman"/>
        </w:rPr>
        <w:t xml:space="preserve">. 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Родители учащихся являются активными участниками классных и общешкольных мероприятий («День Защитника Отечества», «</w:t>
      </w:r>
      <w:r>
        <w:rPr>
          <w:rFonts w:ascii="Times New Roman" w:hAnsi="Times New Roman" w:cs="Times New Roman"/>
        </w:rPr>
        <w:t>Новый год</w:t>
      </w:r>
      <w:r w:rsidRPr="00F50047">
        <w:rPr>
          <w:rFonts w:ascii="Times New Roman" w:hAnsi="Times New Roman" w:cs="Times New Roman"/>
        </w:rPr>
        <w:t xml:space="preserve">», «День здоровья» и т.д.), оказывают помощь в ведении </w:t>
      </w:r>
      <w:proofErr w:type="spellStart"/>
      <w:r w:rsidRPr="00F50047">
        <w:rPr>
          <w:rFonts w:ascii="Times New Roman" w:hAnsi="Times New Roman" w:cs="Times New Roman"/>
        </w:rPr>
        <w:t>профориентационной</w:t>
      </w:r>
      <w:proofErr w:type="spellEnd"/>
      <w:r w:rsidRPr="00F50047">
        <w:rPr>
          <w:rFonts w:ascii="Times New Roman" w:hAnsi="Times New Roman" w:cs="Times New Roman"/>
        </w:rPr>
        <w:t xml:space="preserve"> работы,</w:t>
      </w:r>
      <w:proofErr w:type="gramStart"/>
      <w:r w:rsidRPr="00F50047">
        <w:rPr>
          <w:rFonts w:ascii="Times New Roman" w:hAnsi="Times New Roman" w:cs="Times New Roman"/>
        </w:rPr>
        <w:t xml:space="preserve"> ,</w:t>
      </w:r>
      <w:proofErr w:type="gramEnd"/>
      <w:r w:rsidRPr="00F50047">
        <w:rPr>
          <w:rFonts w:ascii="Times New Roman" w:hAnsi="Times New Roman" w:cs="Times New Roman"/>
        </w:rPr>
        <w:t xml:space="preserve"> принимают участие в подготовке и проведении родительских собраний. 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В течени</w:t>
      </w:r>
      <w:proofErr w:type="gramStart"/>
      <w:r w:rsidRPr="00F50047">
        <w:rPr>
          <w:rFonts w:ascii="Times New Roman" w:hAnsi="Times New Roman" w:cs="Times New Roman"/>
        </w:rPr>
        <w:t>и</w:t>
      </w:r>
      <w:proofErr w:type="gramEnd"/>
      <w:r w:rsidRPr="00F50047">
        <w:rPr>
          <w:rFonts w:ascii="Times New Roman" w:hAnsi="Times New Roman" w:cs="Times New Roman"/>
        </w:rPr>
        <w:t xml:space="preserve"> года регулярно проводились общешкольные и классные родительские собрания.</w:t>
      </w:r>
      <w:r>
        <w:rPr>
          <w:rFonts w:ascii="Times New Roman" w:hAnsi="Times New Roman" w:cs="Times New Roman"/>
        </w:rPr>
        <w:t xml:space="preserve"> В рамках дня пожилого человека проводилась выставка рисунков «Бабушка рядышком с дедушкой». Приняли активное участие ученики 3-9 классов. Первое место занял 9 класс.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proofErr w:type="gramStart"/>
      <w:r w:rsidRPr="00F50047">
        <w:rPr>
          <w:rFonts w:ascii="Times New Roman" w:hAnsi="Times New Roman" w:cs="Times New Roman"/>
        </w:rPr>
        <w:t>В рамках работы направления «Ученик и его семья» проводились классные часы и праздничные программы: фотовыставка «Как молоды мы были», «Что значит быть хорошим сыном или дочерью», «Семейный альбом», «Бабушкины рассказы о детстве», «Об отце говорю с уважением», «Памятные даты моей семьи», «Забота о родителях – дело совести», «Праздник родных сердец» и т.д.</w:t>
      </w:r>
      <w:proofErr w:type="gramEnd"/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В результате проведения данной работы в школе сложился общий эмоционально-положительный климат, гармоничное взаимоотношение учителей, детей и родителей.</w:t>
      </w:r>
      <w:r>
        <w:rPr>
          <w:rFonts w:ascii="Times New Roman" w:hAnsi="Times New Roman" w:cs="Times New Roman"/>
        </w:rPr>
        <w:t xml:space="preserve"> </w:t>
      </w:r>
    </w:p>
    <w:p w:rsidR="00872AC3" w:rsidRPr="005825D9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14.7  </w:t>
      </w:r>
      <w:r w:rsidRPr="0051416A">
        <w:rPr>
          <w:rFonts w:ascii="Times New Roman" w:hAnsi="Times New Roman" w:cs="Times New Roman"/>
          <w:color w:val="7030A0"/>
          <w:sz w:val="28"/>
          <w:szCs w:val="28"/>
        </w:rPr>
        <w:t>Работа по направлению «Ученик и окружающий мир»</w:t>
      </w: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3426460</wp:posOffset>
            </wp:positionH>
            <wp:positionV relativeFrom="paragraph">
              <wp:posOffset>2080260</wp:posOffset>
            </wp:positionV>
            <wp:extent cx="2898775" cy="2174240"/>
            <wp:effectExtent l="285750" t="266700" r="206375" b="283210"/>
            <wp:wrapTight wrapText="bothSides">
              <wp:wrapPolygon edited="0">
                <wp:start x="301" y="313"/>
                <wp:lineTo x="-323" y="900"/>
                <wp:lineTo x="-1099" y="3093"/>
                <wp:lineTo x="-967" y="3829"/>
                <wp:lineTo x="-1068" y="16313"/>
                <wp:lineTo x="-823" y="20127"/>
                <wp:lineTo x="401" y="22072"/>
                <wp:lineTo x="776" y="22536"/>
                <wp:lineTo x="7417" y="22953"/>
                <wp:lineTo x="8660" y="22558"/>
                <wp:lineTo x="8693" y="22742"/>
                <wp:lineTo x="17438" y="22684"/>
                <wp:lineTo x="17853" y="22552"/>
                <wp:lineTo x="20752" y="21630"/>
                <wp:lineTo x="21166" y="21498"/>
                <wp:lineTo x="22014" y="18894"/>
                <wp:lineTo x="21915" y="18342"/>
                <wp:lineTo x="21973" y="15405"/>
                <wp:lineTo x="21940" y="15221"/>
                <wp:lineTo x="21998" y="12284"/>
                <wp:lineTo x="21965" y="12100"/>
                <wp:lineTo x="22024" y="9163"/>
                <wp:lineTo x="21991" y="8978"/>
                <wp:lineTo x="22049" y="6042"/>
                <wp:lineTo x="22016" y="5857"/>
                <wp:lineTo x="21936" y="2964"/>
                <wp:lineTo x="21903" y="2780"/>
                <wp:lineTo x="21975" y="2368"/>
                <wp:lineTo x="21126" y="887"/>
                <wp:lineTo x="20449" y="-454"/>
                <wp:lineTo x="15287" y="-757"/>
                <wp:lineTo x="3063" y="-566"/>
                <wp:lineTo x="301" y="313"/>
              </wp:wrapPolygon>
            </wp:wrapTight>
            <wp:docPr id="199" name="Рисунок 5" descr="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89" cstate="screen"/>
                    <a:stretch>
                      <a:fillRect/>
                    </a:stretch>
                  </pic:blipFill>
                  <pic:spPr>
                    <a:xfrm rot="805138">
                      <a:off x="0" y="0"/>
                      <a:ext cx="2898775" cy="2174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356235</wp:posOffset>
            </wp:positionV>
            <wp:extent cx="4131310" cy="2846705"/>
            <wp:effectExtent l="228600" t="342900" r="212090" b="353695"/>
            <wp:wrapTight wrapText="bothSides">
              <wp:wrapPolygon edited="0">
                <wp:start x="18687" y="-618"/>
                <wp:lineTo x="1518" y="-481"/>
                <wp:lineTo x="-42" y="550"/>
                <wp:lineTo x="-632" y="5684"/>
                <wp:lineTo x="-754" y="10363"/>
                <wp:lineTo x="-669" y="12743"/>
                <wp:lineTo x="-694" y="17449"/>
                <wp:lineTo x="-413" y="19885"/>
                <wp:lineTo x="-451" y="20169"/>
                <wp:lineTo x="764" y="21692"/>
                <wp:lineTo x="1058" y="21775"/>
                <wp:lineTo x="2524" y="22191"/>
                <wp:lineTo x="2817" y="22274"/>
                <wp:lineTo x="7486" y="22273"/>
                <wp:lineTo x="7505" y="22131"/>
                <wp:lineTo x="7798" y="22215"/>
                <wp:lineTo x="15807" y="22277"/>
                <wp:lineTo x="15826" y="22135"/>
                <wp:lineTo x="17292" y="22551"/>
                <wp:lineTo x="20826" y="21933"/>
                <wp:lineTo x="20824" y="21196"/>
                <wp:lineTo x="20921" y="21224"/>
                <wp:lineTo x="21794" y="19263"/>
                <wp:lineTo x="21814" y="19121"/>
                <wp:lineTo x="21905" y="16937"/>
                <wp:lineTo x="21924" y="16795"/>
                <wp:lineTo x="21819" y="14557"/>
                <wp:lineTo x="21838" y="14415"/>
                <wp:lineTo x="21930" y="12231"/>
                <wp:lineTo x="21949" y="12089"/>
                <wp:lineTo x="21942" y="9878"/>
                <wp:lineTo x="21961" y="9737"/>
                <wp:lineTo x="21954" y="7525"/>
                <wp:lineTo x="21974" y="7384"/>
                <wp:lineTo x="21869" y="5145"/>
                <wp:lineTo x="21888" y="5003"/>
                <wp:lineTo x="21784" y="2764"/>
                <wp:lineTo x="21958" y="2224"/>
                <wp:lineTo x="20878" y="445"/>
                <wp:lineTo x="20154" y="-202"/>
                <wp:lineTo x="18687" y="-618"/>
              </wp:wrapPolygon>
            </wp:wrapTight>
            <wp:docPr id="210" name="Рисунок 3" descr="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90" cstate="screen"/>
                    <a:stretch>
                      <a:fillRect/>
                    </a:stretch>
                  </pic:blipFill>
                  <pic:spPr>
                    <a:xfrm rot="20936435">
                      <a:off x="0" y="0"/>
                      <a:ext cx="4131310" cy="28467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50047">
        <w:rPr>
          <w:rFonts w:ascii="Times New Roman" w:hAnsi="Times New Roman" w:cs="Times New Roman"/>
        </w:rPr>
        <w:t>В рамках этого направления ученики нашей школы ведут экологическую работу. Летом 2011 года ученики нашей школы ходили в походы, где знакомились с окружающей средой, получали навыки взаимодействия</w:t>
      </w:r>
      <w:r>
        <w:rPr>
          <w:rFonts w:ascii="Times New Roman" w:hAnsi="Times New Roman" w:cs="Times New Roman"/>
        </w:rPr>
        <w:t xml:space="preserve"> с природой в условиях походов, для учащихся средних классов МКОУ «</w:t>
      </w:r>
      <w:proofErr w:type="gramStart"/>
      <w:r>
        <w:rPr>
          <w:rFonts w:ascii="Times New Roman" w:hAnsi="Times New Roman" w:cs="Times New Roman"/>
        </w:rPr>
        <w:t>Куйбышевская</w:t>
      </w:r>
      <w:proofErr w:type="gramEnd"/>
      <w:r>
        <w:rPr>
          <w:rFonts w:ascii="Times New Roman" w:hAnsi="Times New Roman" w:cs="Times New Roman"/>
        </w:rPr>
        <w:t xml:space="preserve"> СОШ» и учеников начальных классов </w:t>
      </w:r>
      <w:proofErr w:type="spellStart"/>
      <w:r>
        <w:rPr>
          <w:rFonts w:ascii="Times New Roman" w:hAnsi="Times New Roman" w:cs="Times New Roman"/>
        </w:rPr>
        <w:t>Золотушинской</w:t>
      </w:r>
      <w:proofErr w:type="spellEnd"/>
      <w:r>
        <w:rPr>
          <w:rFonts w:ascii="Times New Roman" w:hAnsi="Times New Roman" w:cs="Times New Roman"/>
        </w:rPr>
        <w:t xml:space="preserve"> начальной школы были организованы экскурсии в окрестности </w:t>
      </w:r>
      <w:proofErr w:type="spellStart"/>
      <w:r>
        <w:rPr>
          <w:rFonts w:ascii="Times New Roman" w:hAnsi="Times New Roman" w:cs="Times New Roman"/>
        </w:rPr>
        <w:t>Усть-Чагырки</w:t>
      </w:r>
      <w:proofErr w:type="spellEnd"/>
      <w:r>
        <w:rPr>
          <w:rFonts w:ascii="Times New Roman" w:hAnsi="Times New Roman" w:cs="Times New Roman"/>
        </w:rPr>
        <w:t>, посещение Демидовского рудника.</w:t>
      </w: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 xml:space="preserve">Ученики школы принимают участие в озеленении школы, работе на </w:t>
      </w:r>
      <w:proofErr w:type="spellStart"/>
      <w:proofErr w:type="gramStart"/>
      <w:r w:rsidRPr="00F50047">
        <w:rPr>
          <w:rFonts w:ascii="Times New Roman" w:hAnsi="Times New Roman" w:cs="Times New Roman"/>
        </w:rPr>
        <w:t>учебно</w:t>
      </w:r>
      <w:proofErr w:type="spellEnd"/>
      <w:r w:rsidRPr="00F50047">
        <w:rPr>
          <w:rFonts w:ascii="Times New Roman" w:hAnsi="Times New Roman" w:cs="Times New Roman"/>
        </w:rPr>
        <w:t>- опытном</w:t>
      </w:r>
      <w:proofErr w:type="gramEnd"/>
      <w:r w:rsidRPr="00F50047">
        <w:rPr>
          <w:rFonts w:ascii="Times New Roman" w:hAnsi="Times New Roman" w:cs="Times New Roman"/>
        </w:rPr>
        <w:t xml:space="preserve"> участке «Малая </w:t>
      </w:r>
      <w:proofErr w:type="spellStart"/>
      <w:r w:rsidRPr="00F50047">
        <w:rPr>
          <w:rFonts w:ascii="Times New Roman" w:hAnsi="Times New Roman" w:cs="Times New Roman"/>
        </w:rPr>
        <w:t>Тимирязевка</w:t>
      </w:r>
      <w:proofErr w:type="spellEnd"/>
      <w:r w:rsidRPr="00F50047">
        <w:rPr>
          <w:rFonts w:ascii="Times New Roman" w:hAnsi="Times New Roman" w:cs="Times New Roman"/>
        </w:rPr>
        <w:t>», в субботниках, в разных конкурсах экологической тематики. Зимой была проведена акция «Покормим птиц зимой», в ходе которой были изготовлены и развешаны на территории школы кормушки, подк</w:t>
      </w:r>
      <w:r>
        <w:rPr>
          <w:rFonts w:ascii="Times New Roman" w:hAnsi="Times New Roman" w:cs="Times New Roman"/>
        </w:rPr>
        <w:t xml:space="preserve">армливались птицы зимой. Ученики нашей школы принимали различных </w:t>
      </w:r>
      <w:proofErr w:type="gramStart"/>
      <w:r>
        <w:rPr>
          <w:rFonts w:ascii="Times New Roman" w:hAnsi="Times New Roman" w:cs="Times New Roman"/>
        </w:rPr>
        <w:t>мероприятиях</w:t>
      </w:r>
      <w:proofErr w:type="gramEnd"/>
      <w:r>
        <w:rPr>
          <w:rFonts w:ascii="Times New Roman" w:hAnsi="Times New Roman" w:cs="Times New Roman"/>
        </w:rPr>
        <w:t xml:space="preserve">, организованных </w:t>
      </w:r>
      <w:proofErr w:type="spellStart"/>
      <w:r>
        <w:rPr>
          <w:rFonts w:ascii="Times New Roman" w:hAnsi="Times New Roman" w:cs="Times New Roman"/>
        </w:rPr>
        <w:t>Тегирекским</w:t>
      </w:r>
      <w:proofErr w:type="spellEnd"/>
      <w:r>
        <w:rPr>
          <w:rFonts w:ascii="Times New Roman" w:hAnsi="Times New Roman" w:cs="Times New Roman"/>
        </w:rPr>
        <w:t xml:space="preserve"> заповедником.</w:t>
      </w: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182245</wp:posOffset>
            </wp:positionV>
            <wp:extent cx="6181725" cy="4038600"/>
            <wp:effectExtent l="114300" t="19050" r="47625" b="57150"/>
            <wp:wrapTight wrapText="bothSides">
              <wp:wrapPolygon edited="0">
                <wp:start x="1531" y="-102"/>
                <wp:lineTo x="1198" y="-102"/>
                <wp:lineTo x="0" y="1223"/>
                <wp:lineTo x="-399" y="3057"/>
                <wp:lineTo x="-266" y="19460"/>
                <wp:lineTo x="333" y="21091"/>
                <wp:lineTo x="1265" y="21906"/>
                <wp:lineTo x="1531" y="21906"/>
                <wp:lineTo x="19769" y="21906"/>
                <wp:lineTo x="20036" y="21906"/>
                <wp:lineTo x="20901" y="21294"/>
                <wp:lineTo x="20901" y="21091"/>
                <wp:lineTo x="20968" y="21091"/>
                <wp:lineTo x="21567" y="19562"/>
                <wp:lineTo x="21567" y="19460"/>
                <wp:lineTo x="21766" y="17932"/>
                <wp:lineTo x="21766" y="4789"/>
                <wp:lineTo x="21700" y="3260"/>
                <wp:lineTo x="21700" y="3158"/>
                <wp:lineTo x="21434" y="1936"/>
                <wp:lineTo x="21300" y="1528"/>
                <wp:lineTo x="21300" y="1223"/>
                <wp:lineTo x="20169" y="0"/>
                <wp:lineTo x="19769" y="-102"/>
                <wp:lineTo x="1531" y="-102"/>
              </wp:wrapPolygon>
            </wp:wrapTight>
            <wp:docPr id="211" name="Рисунок 13" descr="фото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030.jpg"/>
                    <pic:cNvPicPr/>
                  </pic:nvPicPr>
                  <pic:blipFill>
                    <a:blip r:embed="rId9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038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-295275</wp:posOffset>
            </wp:positionV>
            <wp:extent cx="3529330" cy="2762250"/>
            <wp:effectExtent l="304800" t="381000" r="242570" b="400050"/>
            <wp:wrapTight wrapText="bothSides">
              <wp:wrapPolygon edited="0">
                <wp:start x="894" y="124"/>
                <wp:lineTo x="287" y="659"/>
                <wp:lineTo x="-811" y="2773"/>
                <wp:lineTo x="-681" y="3345"/>
                <wp:lineTo x="-866" y="5740"/>
                <wp:lineTo x="-730" y="18098"/>
                <wp:lineTo x="-211" y="20388"/>
                <wp:lineTo x="1429" y="22262"/>
                <wp:lineTo x="1685" y="22322"/>
                <wp:lineTo x="7659" y="22434"/>
                <wp:lineTo x="7883" y="22351"/>
                <wp:lineTo x="7915" y="22494"/>
                <wp:lineTo x="14337" y="22440"/>
                <wp:lineTo x="14561" y="22357"/>
                <wp:lineTo x="18581" y="22418"/>
                <wp:lineTo x="18693" y="22377"/>
                <wp:lineTo x="20261" y="21796"/>
                <wp:lineTo x="20597" y="21671"/>
                <wp:lineTo x="21680" y="20029"/>
                <wp:lineTo x="21615" y="19743"/>
                <wp:lineTo x="21727" y="19701"/>
                <wp:lineTo x="22024" y="17265"/>
                <wp:lineTo x="21991" y="17122"/>
                <wp:lineTo x="21952" y="14809"/>
                <wp:lineTo x="21920" y="14666"/>
                <wp:lineTo x="21880" y="12354"/>
                <wp:lineTo x="21848" y="12211"/>
                <wp:lineTo x="21920" y="9858"/>
                <wp:lineTo x="21888" y="9715"/>
                <wp:lineTo x="21961" y="7361"/>
                <wp:lineTo x="21928" y="7218"/>
                <wp:lineTo x="22001" y="4865"/>
                <wp:lineTo x="21968" y="4722"/>
                <wp:lineTo x="21705" y="2493"/>
                <wp:lineTo x="21672" y="2349"/>
                <wp:lineTo x="20495" y="-161"/>
                <wp:lineTo x="17740" y="-536"/>
                <wp:lineTo x="2462" y="-457"/>
                <wp:lineTo x="894" y="124"/>
              </wp:wrapPolygon>
            </wp:wrapTight>
            <wp:docPr id="212" name="Рисунок 4" descr="фото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062.jpg"/>
                    <pic:cNvPicPr/>
                  </pic:nvPicPr>
                  <pic:blipFill>
                    <a:blip r:embed="rId92" cstate="screen"/>
                    <a:stretch>
                      <a:fillRect/>
                    </a:stretch>
                  </pic:blipFill>
                  <pic:spPr>
                    <a:xfrm rot="970647">
                      <a:off x="0" y="0"/>
                      <a:ext cx="3529330" cy="2762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-726440</wp:posOffset>
            </wp:positionH>
            <wp:positionV relativeFrom="paragraph">
              <wp:posOffset>-128905</wp:posOffset>
            </wp:positionV>
            <wp:extent cx="4072255" cy="3286760"/>
            <wp:effectExtent l="342900" t="419100" r="309245" b="427990"/>
            <wp:wrapTight wrapText="bothSides">
              <wp:wrapPolygon edited="0">
                <wp:start x="18604" y="-448"/>
                <wp:lineTo x="1851" y="-540"/>
                <wp:lineTo x="60" y="754"/>
                <wp:lineTo x="-679" y="11198"/>
                <wp:lineTo x="-720" y="17457"/>
                <wp:lineTo x="-508" y="19628"/>
                <wp:lineTo x="585" y="21211"/>
                <wp:lineTo x="973" y="21355"/>
                <wp:lineTo x="2521" y="21932"/>
                <wp:lineTo x="2908" y="22076"/>
                <wp:lineTo x="5850" y="22125"/>
                <wp:lineTo x="5879" y="22006"/>
                <wp:lineTo x="6073" y="22078"/>
                <wp:lineTo x="11444" y="22116"/>
                <wp:lineTo x="11473" y="21996"/>
                <wp:lineTo x="11667" y="22069"/>
                <wp:lineTo x="17232" y="22179"/>
                <wp:lineTo x="17261" y="22059"/>
                <wp:lineTo x="17938" y="22312"/>
                <wp:lineTo x="20416" y="21665"/>
                <wp:lineTo x="20533" y="21186"/>
                <wp:lineTo x="20629" y="21222"/>
                <wp:lineTo x="21646" y="19640"/>
                <wp:lineTo x="21675" y="19520"/>
                <wp:lineTo x="21821" y="17613"/>
                <wp:lineTo x="21850" y="17493"/>
                <wp:lineTo x="21802" y="15515"/>
                <wp:lineTo x="21831" y="15395"/>
                <wp:lineTo x="21784" y="13416"/>
                <wp:lineTo x="21813" y="13296"/>
                <wp:lineTo x="21765" y="11318"/>
                <wp:lineTo x="21794" y="11198"/>
                <wp:lineTo x="21843" y="9255"/>
                <wp:lineTo x="21872" y="9135"/>
                <wp:lineTo x="21921" y="7193"/>
                <wp:lineTo x="21950" y="7073"/>
                <wp:lineTo x="21806" y="5058"/>
                <wp:lineTo x="21835" y="4938"/>
                <wp:lineTo x="21787" y="2960"/>
                <wp:lineTo x="21904" y="2480"/>
                <wp:lineTo x="20704" y="465"/>
                <wp:lineTo x="20153" y="129"/>
                <wp:lineTo x="18604" y="-448"/>
              </wp:wrapPolygon>
            </wp:wrapTight>
            <wp:docPr id="213" name="Рисунок 12" descr="фото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015.jpg"/>
                    <pic:cNvPicPr/>
                  </pic:nvPicPr>
                  <pic:blipFill>
                    <a:blip r:embed="rId93" cstate="screen"/>
                    <a:stretch>
                      <a:fillRect/>
                    </a:stretch>
                  </pic:blipFill>
                  <pic:spPr>
                    <a:xfrm rot="20596581">
                      <a:off x="0" y="0"/>
                      <a:ext cx="4072255" cy="32867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14.9  </w:t>
      </w:r>
      <w:r w:rsidRPr="00425DFE">
        <w:rPr>
          <w:rFonts w:ascii="Times New Roman" w:hAnsi="Times New Roman" w:cs="Times New Roman"/>
          <w:color w:val="7030A0"/>
          <w:sz w:val="28"/>
          <w:szCs w:val="28"/>
        </w:rPr>
        <w:t>Работа по патриотическому направлению «Ученик – патриот и гражданин»</w:t>
      </w: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1364615</wp:posOffset>
            </wp:positionV>
            <wp:extent cx="3076575" cy="3457575"/>
            <wp:effectExtent l="133350" t="38100" r="66675" b="66675"/>
            <wp:wrapTight wrapText="bothSides">
              <wp:wrapPolygon edited="0">
                <wp:start x="2274" y="-238"/>
                <wp:lineTo x="1204" y="119"/>
                <wp:lineTo x="-401" y="1309"/>
                <wp:lineTo x="-936" y="3451"/>
                <wp:lineTo x="-936" y="18803"/>
                <wp:lineTo x="0" y="20945"/>
                <wp:lineTo x="1872" y="22017"/>
                <wp:lineTo x="2274" y="22017"/>
                <wp:lineTo x="18724" y="22017"/>
                <wp:lineTo x="19126" y="22017"/>
                <wp:lineTo x="20998" y="20945"/>
                <wp:lineTo x="20998" y="20707"/>
                <wp:lineTo x="21132" y="20707"/>
                <wp:lineTo x="21934" y="18922"/>
                <wp:lineTo x="21934" y="3570"/>
                <wp:lineTo x="22068" y="3570"/>
                <wp:lineTo x="21667" y="2261"/>
                <wp:lineTo x="21399" y="1666"/>
                <wp:lineTo x="21533" y="1309"/>
                <wp:lineTo x="19794" y="119"/>
                <wp:lineTo x="18724" y="-238"/>
                <wp:lineTo x="2274" y="-238"/>
              </wp:wrapPolygon>
            </wp:wrapTight>
            <wp:docPr id="216" name="Рисунок 3" descr="Фото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85.jpg"/>
                    <pic:cNvPicPr/>
                  </pic:nvPicPr>
                  <pic:blipFill>
                    <a:blip r:embed="rId9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457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218440</wp:posOffset>
            </wp:positionV>
            <wp:extent cx="3077210" cy="3510280"/>
            <wp:effectExtent l="361950" t="228600" r="294640" b="242570"/>
            <wp:wrapTight wrapText="bothSides">
              <wp:wrapPolygon edited="0">
                <wp:start x="1413" y="125"/>
                <wp:lineTo x="891" y="226"/>
                <wp:lineTo x="-951" y="2146"/>
                <wp:lineTo x="-835" y="2604"/>
                <wp:lineTo x="-922" y="4422"/>
                <wp:lineTo x="-849" y="6329"/>
                <wp:lineTo x="-907" y="8262"/>
                <wp:lineTo x="-835" y="10169"/>
                <wp:lineTo x="-892" y="13183"/>
                <wp:lineTo x="-820" y="14009"/>
                <wp:lineTo x="-935" y="17874"/>
                <wp:lineTo x="-602" y="19730"/>
                <wp:lineTo x="762" y="21866"/>
                <wp:lineTo x="5287" y="22426"/>
                <wp:lineTo x="6723" y="22146"/>
                <wp:lineTo x="6752" y="22260"/>
                <wp:lineTo x="16063" y="22247"/>
                <wp:lineTo x="16455" y="22171"/>
                <wp:lineTo x="16484" y="22285"/>
                <wp:lineTo x="17398" y="22107"/>
                <wp:lineTo x="19617" y="21675"/>
                <wp:lineTo x="20008" y="21598"/>
                <wp:lineTo x="20501" y="21382"/>
                <wp:lineTo x="20632" y="21357"/>
                <wp:lineTo x="21923" y="19424"/>
                <wp:lineTo x="21865" y="19195"/>
                <wp:lineTo x="21952" y="17377"/>
                <wp:lineTo x="21923" y="17262"/>
                <wp:lineTo x="21879" y="15470"/>
                <wp:lineTo x="21850" y="15355"/>
                <wp:lineTo x="21937" y="13537"/>
                <wp:lineTo x="21908" y="13423"/>
                <wp:lineTo x="21864" y="11630"/>
                <wp:lineTo x="21835" y="11516"/>
                <wp:lineTo x="21922" y="9697"/>
                <wp:lineTo x="21893" y="9583"/>
                <wp:lineTo x="21980" y="7765"/>
                <wp:lineTo x="21951" y="7650"/>
                <wp:lineTo x="21907" y="5858"/>
                <wp:lineTo x="21878" y="5743"/>
                <wp:lineTo x="21965" y="3925"/>
                <wp:lineTo x="21936" y="3811"/>
                <wp:lineTo x="21631" y="2069"/>
                <wp:lineTo x="21602" y="1954"/>
                <wp:lineTo x="21733" y="1929"/>
                <wp:lineTo x="21138" y="1204"/>
                <wp:lineTo x="20268" y="-67"/>
                <wp:lineTo x="17584" y="-385"/>
                <wp:lineTo x="3501" y="-282"/>
                <wp:lineTo x="1413" y="125"/>
              </wp:wrapPolygon>
            </wp:wrapTight>
            <wp:docPr id="217" name="Рисунок 1" descr="Фото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78.jpg"/>
                    <pic:cNvPicPr/>
                  </pic:nvPicPr>
                  <pic:blipFill>
                    <a:blip r:embed="rId95" cstate="screen"/>
                    <a:stretch>
                      <a:fillRect/>
                    </a:stretch>
                  </pic:blipFill>
                  <pic:spPr>
                    <a:xfrm rot="751969">
                      <a:off x="0" y="0"/>
                      <a:ext cx="3077210" cy="3510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50047">
        <w:rPr>
          <w:rFonts w:ascii="Times New Roman" w:hAnsi="Times New Roman" w:cs="Times New Roman"/>
        </w:rPr>
        <w:t xml:space="preserve">Целью работы данного направления воспитательной деятельности является воспитание из учащихся школы граждан своей страны, патриотов своей Родины. В рамках этого направления в школе проходят различные мероприятия. Воспитание патриотизма начинается с себя, своей семьи, класса, школы. Поэтому </w:t>
      </w:r>
      <w:r w:rsidR="00C6454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-4761865</wp:posOffset>
            </wp:positionV>
            <wp:extent cx="2514600" cy="3609975"/>
            <wp:effectExtent l="114300" t="38100" r="57150" b="66675"/>
            <wp:wrapTight wrapText="bothSides">
              <wp:wrapPolygon edited="0">
                <wp:start x="2782" y="-228"/>
                <wp:lineTo x="1309" y="-114"/>
                <wp:lineTo x="-818" y="912"/>
                <wp:lineTo x="-982" y="19833"/>
                <wp:lineTo x="655" y="21657"/>
                <wp:lineTo x="982" y="21771"/>
                <wp:lineTo x="2127" y="21999"/>
                <wp:lineTo x="2618" y="21999"/>
                <wp:lineTo x="18327" y="21999"/>
                <wp:lineTo x="18818" y="21999"/>
                <wp:lineTo x="19964" y="21771"/>
                <wp:lineTo x="19964" y="21657"/>
                <wp:lineTo x="20455" y="21657"/>
                <wp:lineTo x="21927" y="20175"/>
                <wp:lineTo x="21927" y="19833"/>
                <wp:lineTo x="22091" y="18123"/>
                <wp:lineTo x="22091" y="3420"/>
                <wp:lineTo x="21927" y="1938"/>
                <wp:lineTo x="21764" y="1596"/>
                <wp:lineTo x="21927" y="1026"/>
                <wp:lineTo x="19636" y="-114"/>
                <wp:lineTo x="18327" y="-228"/>
                <wp:lineTo x="2782" y="-228"/>
              </wp:wrapPolygon>
            </wp:wrapTight>
            <wp:docPr id="215" name="Рисунок 5" descr="Фото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99.jpg"/>
                    <pic:cNvPicPr/>
                  </pic:nvPicPr>
                  <pic:blipFill>
                    <a:blip r:embed="rId9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609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50047">
        <w:rPr>
          <w:rFonts w:ascii="Times New Roman" w:hAnsi="Times New Roman" w:cs="Times New Roman"/>
        </w:rPr>
        <w:t xml:space="preserve">важным моментом является осознание учащихся частичкой класса, школы. В этом помогают различные школьные конкурсы и соревнования, которые способствуют сплочению </w:t>
      </w:r>
      <w:r w:rsidRPr="00F50047">
        <w:rPr>
          <w:rFonts w:ascii="Times New Roman" w:hAnsi="Times New Roman" w:cs="Times New Roman"/>
        </w:rPr>
        <w:lastRenderedPageBreak/>
        <w:t xml:space="preserve">классного и школьного коллектива. Активно принимают ребята участие в школьных конкурсах: «Лучший уголок класса», «Оригинальное признание в любви», «Интеллектуальный марафон» и многие другие. Большую активность ежегодно вызывает конкурс «Игровой марафон», который проходит в школе в рамках военно-патриотического месячника, школьные соревнования по волейболу и баскетболу, организованные Советом старшеклассников. Девушки приняли активное участие в акции «Поздравь солдата с 23 февраля» и все ребята нашего села, которые служат в Армии, получили к празднику поздравительные открытки. В классах постоянно проходят классные часы патриотической тематики. </w:t>
      </w:r>
      <w:r>
        <w:rPr>
          <w:rFonts w:ascii="Times New Roman" w:hAnsi="Times New Roman" w:cs="Times New Roman"/>
        </w:rPr>
        <w:t>Во всех классах были проведены классные часы памяти нашей землячки, известного поэта, писателя, композитора и исполнителя песен Куприяновой Зои. Здесь ребята узнали много нового об этом человеке, читали ее стихи, рассказы, смотрели презентации.</w:t>
      </w:r>
    </w:p>
    <w:p w:rsidR="00872AC3" w:rsidRDefault="00C6454B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521335</wp:posOffset>
            </wp:positionH>
            <wp:positionV relativeFrom="paragraph">
              <wp:posOffset>-2230120</wp:posOffset>
            </wp:positionV>
            <wp:extent cx="2562225" cy="2809875"/>
            <wp:effectExtent l="114300" t="38100" r="28575" b="66675"/>
            <wp:wrapTight wrapText="bothSides">
              <wp:wrapPolygon edited="0">
                <wp:start x="2248" y="-293"/>
                <wp:lineTo x="1285" y="-146"/>
                <wp:lineTo x="-803" y="1464"/>
                <wp:lineTo x="-964" y="19184"/>
                <wp:lineTo x="-321" y="20795"/>
                <wp:lineTo x="1606" y="22113"/>
                <wp:lineTo x="2088" y="22113"/>
                <wp:lineTo x="18790" y="22113"/>
                <wp:lineTo x="19271" y="22113"/>
                <wp:lineTo x="20877" y="21087"/>
                <wp:lineTo x="20877" y="20795"/>
                <wp:lineTo x="21199" y="20795"/>
                <wp:lineTo x="21841" y="19037"/>
                <wp:lineTo x="21841" y="4393"/>
                <wp:lineTo x="21680" y="2197"/>
                <wp:lineTo x="21680" y="2050"/>
                <wp:lineTo x="21841" y="1611"/>
                <wp:lineTo x="19593" y="-146"/>
                <wp:lineTo x="18629" y="-293"/>
                <wp:lineTo x="2248" y="-293"/>
              </wp:wrapPolygon>
            </wp:wrapTight>
            <wp:docPr id="214" name="Рисунок 15" descr="Фото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03.jpg"/>
                    <pic:cNvPicPr/>
                  </pic:nvPicPr>
                  <pic:blipFill>
                    <a:blip r:embed="rId9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809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72AC3">
        <w:rPr>
          <w:rFonts w:ascii="Times New Roman" w:hAnsi="Times New Roman" w:cs="Times New Roman"/>
        </w:rPr>
        <w:t>Учащиеся и педагогический коллектив школы приняли активное участие в акции «Сделай свое село чище» вместе с другими жителями села.</w:t>
      </w:r>
    </w:p>
    <w:p w:rsidR="00872AC3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131445</wp:posOffset>
            </wp:positionV>
            <wp:extent cx="2390775" cy="2790825"/>
            <wp:effectExtent l="133350" t="38100" r="47625" b="66675"/>
            <wp:wrapTight wrapText="bothSides">
              <wp:wrapPolygon edited="0">
                <wp:start x="2237" y="-295"/>
                <wp:lineTo x="1033" y="-147"/>
                <wp:lineTo x="-861" y="1327"/>
                <wp:lineTo x="-1205" y="18577"/>
                <wp:lineTo x="-344" y="20937"/>
                <wp:lineTo x="-172" y="21231"/>
                <wp:lineTo x="1721" y="22116"/>
                <wp:lineTo x="2237" y="22116"/>
                <wp:lineTo x="18588" y="22116"/>
                <wp:lineTo x="19104" y="22116"/>
                <wp:lineTo x="20998" y="21084"/>
                <wp:lineTo x="20998" y="20937"/>
                <wp:lineTo x="21170" y="20937"/>
                <wp:lineTo x="22030" y="18872"/>
                <wp:lineTo x="22030" y="4423"/>
                <wp:lineTo x="21858" y="2212"/>
                <wp:lineTo x="21858" y="2064"/>
                <wp:lineTo x="22030" y="1474"/>
                <wp:lineTo x="19621" y="-147"/>
                <wp:lineTo x="18588" y="-295"/>
                <wp:lineTo x="2237" y="-295"/>
              </wp:wrapPolygon>
            </wp:wrapTight>
            <wp:docPr id="218" name="Рисунок 16" descr="Фото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04.jpg"/>
                    <pic:cNvPicPr/>
                  </pic:nvPicPr>
                  <pic:blipFill>
                    <a:blip r:embed="rId9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790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72AC3" w:rsidRDefault="00CA4A79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89535</wp:posOffset>
            </wp:positionV>
            <wp:extent cx="2249805" cy="3148330"/>
            <wp:effectExtent l="381000" t="190500" r="302895" b="204470"/>
            <wp:wrapTight wrapText="bothSides">
              <wp:wrapPolygon edited="0">
                <wp:start x="17215" y="-553"/>
                <wp:lineTo x="4972" y="-491"/>
                <wp:lineTo x="3151" y="-668"/>
                <wp:lineTo x="-120" y="118"/>
                <wp:lineTo x="-1368" y="2727"/>
                <wp:lineTo x="-1110" y="19970"/>
                <wp:lineTo x="600" y="21606"/>
                <wp:lineTo x="956" y="21666"/>
                <wp:lineTo x="3446" y="22091"/>
                <wp:lineTo x="3980" y="22182"/>
                <wp:lineTo x="10944" y="22161"/>
                <wp:lineTo x="10987" y="22034"/>
                <wp:lineTo x="13122" y="22398"/>
                <wp:lineTo x="20213" y="21995"/>
                <wp:lineTo x="20383" y="21487"/>
                <wp:lineTo x="20561" y="21517"/>
                <wp:lineTo x="21867" y="19859"/>
                <wp:lineTo x="21952" y="19604"/>
                <wp:lineTo x="21878" y="17576"/>
                <wp:lineTo x="21920" y="17449"/>
                <wp:lineTo x="22023" y="15451"/>
                <wp:lineTo x="22066" y="15324"/>
                <wp:lineTo x="21991" y="13296"/>
                <wp:lineTo x="22034" y="13169"/>
                <wp:lineTo x="21959" y="11140"/>
                <wp:lineTo x="22001" y="11013"/>
                <wp:lineTo x="21927" y="8985"/>
                <wp:lineTo x="21969" y="8858"/>
                <wp:lineTo x="21895" y="6829"/>
                <wp:lineTo x="21937" y="6702"/>
                <wp:lineTo x="21998" y="4832"/>
                <wp:lineTo x="21905" y="4547"/>
                <wp:lineTo x="22008" y="2549"/>
                <wp:lineTo x="22051" y="2422"/>
                <wp:lineTo x="22356" y="2071"/>
                <wp:lineTo x="20824" y="466"/>
                <wp:lineTo x="19706" y="-128"/>
                <wp:lineTo x="17215" y="-553"/>
              </wp:wrapPolygon>
            </wp:wrapTight>
            <wp:docPr id="219" name="Рисунок 17" descr="Фото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05.jpg"/>
                    <pic:cNvPicPr/>
                  </pic:nvPicPr>
                  <pic:blipFill>
                    <a:blip r:embed="rId99" cstate="screen"/>
                    <a:stretch>
                      <a:fillRect/>
                    </a:stretch>
                  </pic:blipFill>
                  <pic:spPr>
                    <a:xfrm rot="20794497">
                      <a:off x="0" y="0"/>
                      <a:ext cx="2249805" cy="3148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F50047">
        <w:rPr>
          <w:rFonts w:ascii="Times New Roman" w:hAnsi="Times New Roman" w:cs="Times New Roman"/>
        </w:rPr>
        <w:t>Все классы с 5 по 11 активно участвуют в школьном конкурсе «Самый классный класс», где подводятся итоги работы класса за учебный год.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  <w:b/>
          <w:i/>
        </w:rPr>
      </w:pPr>
      <w:r w:rsidRPr="00F50047">
        <w:rPr>
          <w:rFonts w:ascii="Times New Roman" w:hAnsi="Times New Roman" w:cs="Times New Roman"/>
          <w:b/>
          <w:i/>
        </w:rPr>
        <w:t>Результаты конкурса «Самый классный класс» в 2010-2011 учебном году: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  <w:b/>
        </w:rPr>
        <w:t>1 место</w:t>
      </w:r>
      <w:r>
        <w:rPr>
          <w:rFonts w:ascii="Times New Roman" w:hAnsi="Times New Roman" w:cs="Times New Roman"/>
        </w:rPr>
        <w:t xml:space="preserve"> – 9</w:t>
      </w:r>
      <w:r w:rsidRPr="00F50047">
        <w:rPr>
          <w:rFonts w:ascii="Times New Roman" w:hAnsi="Times New Roman" w:cs="Times New Roman"/>
        </w:rPr>
        <w:t xml:space="preserve"> класс (классный руководитель Косинова Г.В.)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  <w:b/>
        </w:rPr>
        <w:t>2 место</w:t>
      </w:r>
      <w:r w:rsidRPr="00F50047">
        <w:rPr>
          <w:rFonts w:ascii="Times New Roman" w:hAnsi="Times New Roman" w:cs="Times New Roman"/>
        </w:rPr>
        <w:t xml:space="preserve"> – 6 класс (кла</w:t>
      </w:r>
      <w:r>
        <w:rPr>
          <w:rFonts w:ascii="Times New Roman" w:hAnsi="Times New Roman" w:cs="Times New Roman"/>
        </w:rPr>
        <w:t>ссный руководитель Павлова Л.И.</w:t>
      </w:r>
      <w:r w:rsidRPr="00F50047">
        <w:rPr>
          <w:rFonts w:ascii="Times New Roman" w:hAnsi="Times New Roman" w:cs="Times New Roman"/>
        </w:rPr>
        <w:t>)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  <w:b/>
        </w:rPr>
        <w:t xml:space="preserve">3 </w:t>
      </w:r>
      <w:proofErr w:type="spellStart"/>
      <w:r w:rsidRPr="00F50047">
        <w:rPr>
          <w:rFonts w:ascii="Times New Roman" w:hAnsi="Times New Roman" w:cs="Times New Roman"/>
          <w:b/>
        </w:rPr>
        <w:t>мессто</w:t>
      </w:r>
      <w:proofErr w:type="spellEnd"/>
      <w:r w:rsidRPr="00F50047">
        <w:rPr>
          <w:rFonts w:ascii="Times New Roman" w:hAnsi="Times New Roman" w:cs="Times New Roman"/>
        </w:rPr>
        <w:t xml:space="preserve"> – 7 класс (классный руководитель </w:t>
      </w:r>
      <w:proofErr w:type="spellStart"/>
      <w:r>
        <w:rPr>
          <w:rFonts w:ascii="Times New Roman" w:hAnsi="Times New Roman" w:cs="Times New Roman"/>
        </w:rPr>
        <w:t>Вульферт</w:t>
      </w:r>
      <w:proofErr w:type="spellEnd"/>
      <w:r>
        <w:rPr>
          <w:rFonts w:ascii="Times New Roman" w:hAnsi="Times New Roman" w:cs="Times New Roman"/>
        </w:rPr>
        <w:t xml:space="preserve"> О.А.)</w:t>
      </w: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14.10  </w:t>
      </w:r>
      <w:r w:rsidRPr="00425DFE">
        <w:rPr>
          <w:rFonts w:ascii="Times New Roman" w:hAnsi="Times New Roman" w:cs="Times New Roman"/>
          <w:color w:val="7030A0"/>
          <w:sz w:val="28"/>
          <w:szCs w:val="28"/>
        </w:rPr>
        <w:t>Работа по программе «Каникулы»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  <w:snapToGrid w:val="0"/>
          <w:color w:val="000000"/>
          <w:spacing w:val="30"/>
        </w:rPr>
        <w:tab/>
      </w:r>
      <w:r w:rsidRPr="00F50047">
        <w:rPr>
          <w:rFonts w:ascii="Times New Roman" w:hAnsi="Times New Roman" w:cs="Times New Roman"/>
        </w:rPr>
        <w:t xml:space="preserve">В созвездии дней школьного года  летние каникулы – самое яркое по эмоциональной окраске время. Однотонный ритм жизни ребят в учебной деятельности обязательно должен прерываться. Детям совершенно необходима смена деятельности, смена впечатлений. Каникулы, в своем роде, - клапан для спуска излишков детской энергии, дни разрядки. И вместе с тем, каникулы – всегда зарядка новой энергией, настроением, приобретение новых сил, продолжение освоения мира, его познание, богатейшее время воспитания и самовоспитания. </w:t>
      </w:r>
    </w:p>
    <w:p w:rsidR="00872AC3" w:rsidRPr="00F50047" w:rsidRDefault="00872AC3" w:rsidP="00872AC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 xml:space="preserve">Работа пришкольного оздоровительного лагеря  позволяет создать благоприятные возможности для роста каждой отдельной личности, формирования стойкого положительного отношения к семье и семейным ценностям, направлена на воспитание и формирование у детей и подростков таких качеств,  </w:t>
      </w:r>
      <w:r w:rsidRPr="00F50047">
        <w:rPr>
          <w:rFonts w:ascii="Times New Roman" w:hAnsi="Times New Roman" w:cs="Times New Roman"/>
        </w:rPr>
        <w:lastRenderedPageBreak/>
        <w:t xml:space="preserve">как товарищеская взаимопомощь, осознание ответственности перед коллективом за свои поступки и поведение, сочетание личных интересов </w:t>
      </w:r>
      <w:proofErr w:type="gramStart"/>
      <w:r w:rsidRPr="00F50047">
        <w:rPr>
          <w:rFonts w:ascii="Times New Roman" w:hAnsi="Times New Roman" w:cs="Times New Roman"/>
        </w:rPr>
        <w:t>с</w:t>
      </w:r>
      <w:proofErr w:type="gramEnd"/>
      <w:r w:rsidRPr="00F50047">
        <w:rPr>
          <w:rFonts w:ascii="Times New Roman" w:hAnsi="Times New Roman" w:cs="Times New Roman"/>
        </w:rPr>
        <w:t xml:space="preserve"> общественными.</w:t>
      </w: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  <w:r w:rsidRPr="00F50047">
        <w:rPr>
          <w:rFonts w:ascii="Times New Roman" w:hAnsi="Times New Roman" w:cs="Times New Roman"/>
        </w:rPr>
        <w:t>Здоровый человек нуждается в деятельном отдыхе. Тем более в этом нуждается ребенок, для которого игры – это возможность проявить свою творческую активн</w:t>
      </w:r>
      <w:r>
        <w:rPr>
          <w:rFonts w:ascii="Times New Roman" w:hAnsi="Times New Roman" w:cs="Times New Roman"/>
        </w:rPr>
        <w:t>ость, свои растущие силы. В 2011-2012</w:t>
      </w:r>
      <w:r w:rsidRPr="00F50047">
        <w:rPr>
          <w:rFonts w:ascii="Times New Roman" w:hAnsi="Times New Roman" w:cs="Times New Roman"/>
        </w:rPr>
        <w:t xml:space="preserve"> году в пришкольном оздоровительном лагере была реализована программа «</w:t>
      </w:r>
      <w:r>
        <w:rPr>
          <w:rFonts w:ascii="Times New Roman" w:hAnsi="Times New Roman" w:cs="Times New Roman"/>
        </w:rPr>
        <w:t>Летнее морское путешествие</w:t>
      </w:r>
      <w:r w:rsidRPr="00F50047">
        <w:rPr>
          <w:rFonts w:ascii="Times New Roman" w:hAnsi="Times New Roman" w:cs="Times New Roman"/>
        </w:rPr>
        <w:t xml:space="preserve">». В рамках этой смены дети делились на 2 отряда, каждый из них назывался именем </w:t>
      </w:r>
      <w:r>
        <w:rPr>
          <w:rFonts w:ascii="Times New Roman" w:hAnsi="Times New Roman" w:cs="Times New Roman"/>
        </w:rPr>
        <w:t>корабля «Непобедимый» и «Бригантина»</w:t>
      </w:r>
      <w:r w:rsidRPr="00F50047">
        <w:rPr>
          <w:rFonts w:ascii="Times New Roman" w:hAnsi="Times New Roman" w:cs="Times New Roman"/>
        </w:rPr>
        <w:t xml:space="preserve">. За победы в конкурсах и активное участие участники получали </w:t>
      </w:r>
      <w:r>
        <w:rPr>
          <w:rFonts w:ascii="Times New Roman" w:hAnsi="Times New Roman" w:cs="Times New Roman"/>
        </w:rPr>
        <w:t>золотых рыбок</w:t>
      </w:r>
      <w:r w:rsidRPr="00F50047">
        <w:rPr>
          <w:rFonts w:ascii="Times New Roman" w:hAnsi="Times New Roman" w:cs="Times New Roman"/>
        </w:rPr>
        <w:t xml:space="preserve">. В конце смены были подведены результаты и вручены победителям памятные дипломы. </w:t>
      </w:r>
      <w:r>
        <w:rPr>
          <w:rFonts w:ascii="Times New Roman" w:hAnsi="Times New Roman" w:cs="Times New Roman"/>
        </w:rPr>
        <w:t>Победителями стали:</w:t>
      </w: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Корабль «Бригантина» - Медведева Софья -1 место.</w:t>
      </w: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Корабль «Непобедимый» - Нетрусова Татьяна – 1 место.</w:t>
      </w:r>
    </w:p>
    <w:p w:rsidR="00872AC3" w:rsidRPr="00F50047" w:rsidRDefault="00872AC3" w:rsidP="00872AC3">
      <w:pPr>
        <w:pStyle w:val="a3"/>
        <w:jc w:val="both"/>
        <w:rPr>
          <w:rFonts w:ascii="Times New Roman" w:hAnsi="Times New Roman" w:cs="Times New Roman"/>
        </w:rPr>
      </w:pP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14.11  </w:t>
      </w:r>
      <w:r w:rsidRPr="00425DFE">
        <w:rPr>
          <w:rFonts w:ascii="Times New Roman" w:hAnsi="Times New Roman" w:cs="Times New Roman"/>
          <w:color w:val="7030A0"/>
          <w:sz w:val="28"/>
          <w:szCs w:val="28"/>
        </w:rPr>
        <w:t>Методическая работа.</w:t>
      </w:r>
    </w:p>
    <w:p w:rsidR="00872AC3" w:rsidRDefault="00872AC3" w:rsidP="00872AC3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872AC3" w:rsidRPr="00425DFE" w:rsidRDefault="00872AC3" w:rsidP="00872AC3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425DFE">
        <w:rPr>
          <w:rFonts w:ascii="Times New Roman" w:hAnsi="Times New Roman" w:cs="Times New Roman"/>
          <w:sz w:val="24"/>
        </w:rPr>
        <w:t>Одной из главных составляющих успешности воспитательного процесса в школе является активная работа классных руководителей не только с учениками и родителями, но и постоянное систематическое повышение методического уровня работы педагогов.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sz w:val="24"/>
        </w:rPr>
      </w:pPr>
      <w:r w:rsidRPr="00425DFE">
        <w:rPr>
          <w:rFonts w:ascii="Times New Roman" w:hAnsi="Times New Roman" w:cs="Times New Roman"/>
          <w:sz w:val="24"/>
        </w:rPr>
        <w:t>В прошедшем году использовались следующие формы методической работы: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sz w:val="24"/>
        </w:rPr>
      </w:pPr>
      <w:r w:rsidRPr="00425DFE">
        <w:rPr>
          <w:rFonts w:ascii="Times New Roman" w:hAnsi="Times New Roman" w:cs="Times New Roman"/>
          <w:sz w:val="24"/>
        </w:rPr>
        <w:t>1. Индивидуальные и групповые консультации классных руководителей.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sz w:val="24"/>
        </w:rPr>
      </w:pPr>
      <w:r w:rsidRPr="00425DFE">
        <w:rPr>
          <w:rFonts w:ascii="Times New Roman" w:hAnsi="Times New Roman" w:cs="Times New Roman"/>
          <w:sz w:val="24"/>
        </w:rPr>
        <w:t>2. Методические объединения классных руководителей.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sz w:val="24"/>
        </w:rPr>
      </w:pPr>
      <w:r w:rsidRPr="00425DFE">
        <w:rPr>
          <w:rFonts w:ascii="Times New Roman" w:hAnsi="Times New Roman" w:cs="Times New Roman"/>
          <w:sz w:val="24"/>
        </w:rPr>
        <w:t>3.Изучение и обобщение опыта.</w:t>
      </w:r>
    </w:p>
    <w:p w:rsidR="00872AC3" w:rsidRPr="00425DFE" w:rsidRDefault="00872AC3" w:rsidP="00872AC3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425DFE">
        <w:rPr>
          <w:rFonts w:ascii="Times New Roman" w:hAnsi="Times New Roman" w:cs="Times New Roman"/>
          <w:sz w:val="24"/>
        </w:rPr>
        <w:t xml:space="preserve">С классными руководителями проводилась методическая и консультативная работа, давался необходимый инструктаж по проведению тематических классных часов. 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2011-2012 </w:t>
      </w:r>
      <w:r w:rsidRPr="00425DFE">
        <w:rPr>
          <w:rFonts w:ascii="Times New Roman" w:hAnsi="Times New Roman" w:cs="Times New Roman"/>
          <w:sz w:val="24"/>
        </w:rPr>
        <w:t xml:space="preserve"> учебном году были проведены МО классных руководителей по следующим темам</w:t>
      </w:r>
    </w:p>
    <w:p w:rsidR="00872AC3" w:rsidRPr="004A04C9" w:rsidRDefault="00872AC3" w:rsidP="00872AC3">
      <w:pPr>
        <w:pStyle w:val="ac"/>
        <w:numPr>
          <w:ilvl w:val="0"/>
          <w:numId w:val="41"/>
        </w:numPr>
        <w:rPr>
          <w:rFonts w:ascii="Times New Roman" w:hAnsi="Times New Roman"/>
          <w:sz w:val="24"/>
          <w:szCs w:val="28"/>
        </w:rPr>
      </w:pPr>
      <w:r w:rsidRPr="004A04C9">
        <w:rPr>
          <w:rFonts w:ascii="Times New Roman" w:hAnsi="Times New Roman"/>
          <w:sz w:val="24"/>
          <w:szCs w:val="28"/>
        </w:rPr>
        <w:t>Совершенствование  научно-методического  обеспечения  воспитательного  процесса;</w:t>
      </w:r>
    </w:p>
    <w:p w:rsidR="00872AC3" w:rsidRPr="004A04C9" w:rsidRDefault="00872AC3" w:rsidP="00872AC3">
      <w:pPr>
        <w:pStyle w:val="ac"/>
        <w:numPr>
          <w:ilvl w:val="0"/>
          <w:numId w:val="41"/>
        </w:numPr>
        <w:rPr>
          <w:rFonts w:ascii="Times New Roman" w:hAnsi="Times New Roman"/>
          <w:sz w:val="24"/>
          <w:szCs w:val="28"/>
        </w:rPr>
      </w:pPr>
      <w:r w:rsidRPr="004A04C9">
        <w:rPr>
          <w:rFonts w:ascii="Times New Roman" w:hAnsi="Times New Roman"/>
          <w:sz w:val="24"/>
        </w:rPr>
        <w:t>Как подготовить и провести родительское  собрание;</w:t>
      </w:r>
    </w:p>
    <w:p w:rsidR="00872AC3" w:rsidRPr="004A04C9" w:rsidRDefault="00872AC3" w:rsidP="00872AC3">
      <w:pPr>
        <w:pStyle w:val="Default"/>
        <w:numPr>
          <w:ilvl w:val="0"/>
          <w:numId w:val="41"/>
        </w:numPr>
        <w:rPr>
          <w:rFonts w:ascii="Times New Roman" w:hAnsi="Times New Roman" w:cs="Times New Roman"/>
          <w:color w:val="auto"/>
        </w:rPr>
      </w:pPr>
      <w:r w:rsidRPr="004A04C9">
        <w:rPr>
          <w:rFonts w:ascii="Times New Roman" w:hAnsi="Times New Roman" w:cs="Times New Roman"/>
          <w:color w:val="auto"/>
        </w:rPr>
        <w:t>Классные часы по патриотическому воспитанию в школе, их цели, задачи и функции</w:t>
      </w:r>
    </w:p>
    <w:p w:rsidR="00872AC3" w:rsidRPr="004A04C9" w:rsidRDefault="00872AC3" w:rsidP="00872AC3">
      <w:pPr>
        <w:pStyle w:val="a3"/>
        <w:numPr>
          <w:ilvl w:val="0"/>
          <w:numId w:val="41"/>
        </w:numPr>
        <w:rPr>
          <w:rFonts w:ascii="Times New Roman" w:hAnsi="Times New Roman" w:cs="Times New Roman"/>
          <w:color w:val="282828"/>
          <w:sz w:val="24"/>
          <w:szCs w:val="28"/>
        </w:rPr>
      </w:pPr>
      <w:r w:rsidRPr="004A04C9">
        <w:rPr>
          <w:rFonts w:ascii="Times New Roman" w:eastAsia="Calibri" w:hAnsi="Times New Roman" w:cs="Times New Roman"/>
          <w:color w:val="282828"/>
          <w:sz w:val="24"/>
          <w:szCs w:val="28"/>
        </w:rPr>
        <w:t>Круглый стол «Педагогический мониторинг эффективности воспитательного процесса, воспитательной системы».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b/>
          <w:spacing w:val="-7"/>
          <w:sz w:val="32"/>
          <w:szCs w:val="28"/>
        </w:rPr>
      </w:pP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sz w:val="24"/>
        </w:rPr>
      </w:pPr>
      <w:r w:rsidRPr="00425DFE">
        <w:rPr>
          <w:rFonts w:ascii="Times New Roman" w:hAnsi="Times New Roman" w:cs="Times New Roman"/>
          <w:b/>
          <w:spacing w:val="-7"/>
          <w:sz w:val="24"/>
        </w:rPr>
        <w:t>Совершенствование работы классных руководителей.</w:t>
      </w:r>
      <w:r w:rsidRPr="00425DFE">
        <w:rPr>
          <w:b/>
          <w:spacing w:val="-7"/>
          <w:sz w:val="32"/>
          <w:szCs w:val="28"/>
        </w:rPr>
        <w:t xml:space="preserve"> </w:t>
      </w:r>
      <w:r w:rsidRPr="00425DFE">
        <w:rPr>
          <w:rFonts w:ascii="Times New Roman" w:hAnsi="Times New Roman" w:cs="Times New Roman"/>
          <w:sz w:val="24"/>
        </w:rPr>
        <w:t xml:space="preserve">На основе анализа воспитательной деятельности классного коллектива, можно сказать, что всеми классными руководителями в этом году были составлены </w:t>
      </w:r>
      <w:r w:rsidRPr="00425DFE">
        <w:rPr>
          <w:rFonts w:ascii="Times New Roman" w:hAnsi="Times New Roman" w:cs="Times New Roman"/>
          <w:bCs/>
          <w:sz w:val="24"/>
        </w:rPr>
        <w:t>программы  воспитательной работы.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sz w:val="24"/>
        </w:rPr>
      </w:pPr>
      <w:r w:rsidRPr="00425DFE">
        <w:rPr>
          <w:rFonts w:ascii="Times New Roman" w:hAnsi="Times New Roman" w:cs="Times New Roman"/>
          <w:sz w:val="24"/>
        </w:rPr>
        <w:t>Классные руководители исследуют состояние и эффективность воспитательного процесса в классе, пользуясь методиками определения уровня воспитанности классного коллектива (и отдельно каждого ученика класса) во внешне поведенческом аспекте, изучают уровень развития коллектива по соответствующим составляющим. Классные руководители планируют индивидуальную работу с учащимися. Индивидуальная работа классного руководителя с детьми «особой зоны внимания» предполагает индивидуальное собеседование, «включении» в дела класса и школы, систему поручений.</w:t>
      </w:r>
    </w:p>
    <w:p w:rsidR="00872AC3" w:rsidRDefault="00872AC3" w:rsidP="00872AC3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25DFE">
        <w:rPr>
          <w:rFonts w:ascii="Times New Roman" w:hAnsi="Times New Roman" w:cs="Times New Roman"/>
          <w:sz w:val="24"/>
          <w:szCs w:val="28"/>
        </w:rPr>
        <w:t xml:space="preserve">Главным достижением воспитательной работы педагогического коллектива явилась хорошо организованная целостная коллективная деятельность учащихся, а также активное участие детей во </w:t>
      </w:r>
      <w:proofErr w:type="spellStart"/>
      <w:r w:rsidRPr="00425DFE">
        <w:rPr>
          <w:rFonts w:ascii="Times New Roman" w:hAnsi="Times New Roman" w:cs="Times New Roman"/>
          <w:sz w:val="24"/>
          <w:szCs w:val="28"/>
        </w:rPr>
        <w:t>внеучебной</w:t>
      </w:r>
      <w:proofErr w:type="spellEnd"/>
      <w:r w:rsidRPr="00425DFE">
        <w:rPr>
          <w:rFonts w:ascii="Times New Roman" w:hAnsi="Times New Roman" w:cs="Times New Roman"/>
          <w:sz w:val="24"/>
          <w:szCs w:val="28"/>
        </w:rPr>
        <w:t xml:space="preserve"> деятельности, во всех районных мероприятиях и соревнованиях, успешное выполнение  творческих проектов.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Также были организованы для классных руководителей курсы по теме «Использование ИКТ в деятельности классного руководителя», где был дан мастер-класс, как использовать презентации при проведении родительских собраний.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5DFE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872AC3" w:rsidRPr="00425DFE" w:rsidRDefault="00872AC3" w:rsidP="00872AC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5DFE">
        <w:rPr>
          <w:rFonts w:ascii="Times New Roman" w:hAnsi="Times New Roman" w:cs="Times New Roman"/>
          <w:spacing w:val="-4"/>
          <w:sz w:val="24"/>
          <w:szCs w:val="24"/>
        </w:rPr>
        <w:t xml:space="preserve">Программа  воспитательной работы </w:t>
      </w:r>
      <w:proofErr w:type="gramStart"/>
      <w:r w:rsidRPr="00425DFE">
        <w:rPr>
          <w:rFonts w:ascii="Times New Roman" w:hAnsi="Times New Roman" w:cs="Times New Roman"/>
          <w:spacing w:val="-4"/>
          <w:sz w:val="24"/>
          <w:szCs w:val="24"/>
        </w:rPr>
        <w:t>выполнен</w:t>
      </w:r>
      <w:proofErr w:type="gramEnd"/>
      <w:r w:rsidRPr="00425DFE">
        <w:rPr>
          <w:rFonts w:ascii="Times New Roman" w:hAnsi="Times New Roman" w:cs="Times New Roman"/>
          <w:spacing w:val="-4"/>
          <w:sz w:val="24"/>
          <w:szCs w:val="24"/>
        </w:rPr>
        <w:t xml:space="preserve"> на 95 %.</w:t>
      </w:r>
    </w:p>
    <w:p w:rsidR="00872AC3" w:rsidRPr="00425DFE" w:rsidRDefault="00872AC3" w:rsidP="00872AC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5DFE">
        <w:rPr>
          <w:rFonts w:ascii="Times New Roman" w:hAnsi="Times New Roman" w:cs="Times New Roman"/>
          <w:spacing w:val="-6"/>
          <w:sz w:val="24"/>
          <w:szCs w:val="24"/>
        </w:rPr>
        <w:t xml:space="preserve">Воспитательная система школы в следующем учебном году будет развиваться на основе выбранных принципов. 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5DFE">
        <w:rPr>
          <w:rFonts w:ascii="Times New Roman" w:hAnsi="Times New Roman" w:cs="Times New Roman"/>
          <w:spacing w:val="-5"/>
          <w:sz w:val="24"/>
          <w:szCs w:val="24"/>
        </w:rPr>
        <w:t>Исходя из обозначенных позиций предполагается</w:t>
      </w:r>
      <w:proofErr w:type="gramEnd"/>
      <w:r w:rsidRPr="00425DFE">
        <w:rPr>
          <w:rFonts w:ascii="Times New Roman" w:hAnsi="Times New Roman" w:cs="Times New Roman"/>
          <w:spacing w:val="-5"/>
          <w:sz w:val="24"/>
          <w:szCs w:val="24"/>
        </w:rPr>
        <w:t xml:space="preserve"> конкретизация и </w:t>
      </w:r>
      <w:r w:rsidRPr="00425DFE">
        <w:rPr>
          <w:rFonts w:ascii="Times New Roman" w:hAnsi="Times New Roman" w:cs="Times New Roman"/>
          <w:bCs/>
          <w:spacing w:val="-5"/>
          <w:sz w:val="24"/>
          <w:szCs w:val="24"/>
        </w:rPr>
        <w:t>уг</w:t>
      </w:r>
      <w:r w:rsidRPr="00425DFE">
        <w:rPr>
          <w:rFonts w:ascii="Times New Roman" w:hAnsi="Times New Roman" w:cs="Times New Roman"/>
          <w:bCs/>
          <w:sz w:val="24"/>
          <w:szCs w:val="24"/>
        </w:rPr>
        <w:t>лубление начатой работы: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5DFE">
        <w:rPr>
          <w:rFonts w:ascii="Times New Roman" w:hAnsi="Times New Roman" w:cs="Times New Roman"/>
          <w:spacing w:val="-6"/>
          <w:sz w:val="24"/>
          <w:szCs w:val="24"/>
        </w:rPr>
        <w:t>- выбор мероприятий, представляющих несомненный интерес для учащих</w:t>
      </w:r>
      <w:r w:rsidRPr="00425DFE">
        <w:rPr>
          <w:rFonts w:ascii="Times New Roman" w:hAnsi="Times New Roman" w:cs="Times New Roman"/>
          <w:spacing w:val="-7"/>
          <w:sz w:val="24"/>
          <w:szCs w:val="24"/>
        </w:rPr>
        <w:t>ся и учителей отдельного класса, или для всей школы;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5DFE">
        <w:rPr>
          <w:rFonts w:ascii="Times New Roman" w:hAnsi="Times New Roman" w:cs="Times New Roman"/>
          <w:spacing w:val="-6"/>
          <w:sz w:val="24"/>
          <w:szCs w:val="24"/>
        </w:rPr>
        <w:lastRenderedPageBreak/>
        <w:t>- привлечение родителей к совместной деятельности;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5DFE">
        <w:rPr>
          <w:rFonts w:ascii="Times New Roman" w:hAnsi="Times New Roman" w:cs="Times New Roman"/>
          <w:spacing w:val="-5"/>
          <w:sz w:val="24"/>
          <w:szCs w:val="24"/>
        </w:rPr>
        <w:t xml:space="preserve">- определение ключевых, центральных коллективных творческих дел </w:t>
      </w:r>
      <w:r w:rsidRPr="00425DFE">
        <w:rPr>
          <w:rFonts w:ascii="Times New Roman" w:hAnsi="Times New Roman" w:cs="Times New Roman"/>
          <w:spacing w:val="-4"/>
          <w:sz w:val="24"/>
          <w:szCs w:val="24"/>
        </w:rPr>
        <w:t>праздников, фестивалей, турниров и т. п.;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5DFE">
        <w:rPr>
          <w:rFonts w:ascii="Times New Roman" w:hAnsi="Times New Roman" w:cs="Times New Roman"/>
          <w:spacing w:val="-12"/>
          <w:sz w:val="24"/>
          <w:szCs w:val="24"/>
        </w:rPr>
        <w:t xml:space="preserve">- конкретизация деятельности классных руководителей, которые должны будут </w:t>
      </w:r>
      <w:r w:rsidRPr="00425DFE">
        <w:rPr>
          <w:rFonts w:ascii="Times New Roman" w:hAnsi="Times New Roman" w:cs="Times New Roman"/>
          <w:spacing w:val="-10"/>
          <w:sz w:val="24"/>
          <w:szCs w:val="24"/>
        </w:rPr>
        <w:t>выстроить систему классных часов в соответствии с конкретными воспита</w:t>
      </w:r>
      <w:r w:rsidRPr="00425DFE">
        <w:rPr>
          <w:rFonts w:ascii="Times New Roman" w:hAnsi="Times New Roman" w:cs="Times New Roman"/>
          <w:spacing w:val="-12"/>
          <w:sz w:val="24"/>
          <w:szCs w:val="24"/>
        </w:rPr>
        <w:t xml:space="preserve">тельными задачами, стоящими перед воспитанниками разных ступеней. Темы </w:t>
      </w:r>
      <w:r w:rsidRPr="00425DFE">
        <w:rPr>
          <w:rFonts w:ascii="Times New Roman" w:hAnsi="Times New Roman" w:cs="Times New Roman"/>
          <w:spacing w:val="-11"/>
          <w:sz w:val="24"/>
          <w:szCs w:val="24"/>
        </w:rPr>
        <w:t>классных часов и деятельность воспитателя должны стимулировать творче</w:t>
      </w:r>
      <w:r w:rsidRPr="00425DFE">
        <w:rPr>
          <w:rFonts w:ascii="Times New Roman" w:hAnsi="Times New Roman" w:cs="Times New Roman"/>
          <w:spacing w:val="-12"/>
          <w:sz w:val="24"/>
          <w:szCs w:val="24"/>
        </w:rPr>
        <w:t>скую и познавательную активность школьников, соответствовать плану воспитательной работы школы, использовать игровые методики;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5DFE">
        <w:rPr>
          <w:rFonts w:ascii="Times New Roman" w:hAnsi="Times New Roman" w:cs="Times New Roman"/>
          <w:spacing w:val="-6"/>
          <w:sz w:val="24"/>
          <w:szCs w:val="24"/>
        </w:rPr>
        <w:t>- направленность деятельности школьных творческих кружков и секций, художественное  творчество, занятия спортом</w:t>
      </w:r>
      <w:proofErr w:type="gramStart"/>
      <w:r w:rsidRPr="00425DFE">
        <w:rPr>
          <w:rFonts w:ascii="Times New Roman" w:hAnsi="Times New Roman" w:cs="Times New Roman"/>
          <w:spacing w:val="-6"/>
          <w:sz w:val="24"/>
          <w:szCs w:val="24"/>
        </w:rPr>
        <w:t xml:space="preserve"> ,</w:t>
      </w:r>
      <w:proofErr w:type="gramEnd"/>
      <w:r w:rsidRPr="00425DFE">
        <w:rPr>
          <w:rFonts w:ascii="Times New Roman" w:hAnsi="Times New Roman" w:cs="Times New Roman"/>
          <w:spacing w:val="-6"/>
          <w:sz w:val="24"/>
          <w:szCs w:val="24"/>
        </w:rPr>
        <w:t xml:space="preserve"> исследовательская и поисковая деятельность, то есть все, чем занимают</w:t>
      </w:r>
      <w:r w:rsidRPr="00425DFE">
        <w:rPr>
          <w:rFonts w:ascii="Times New Roman" w:hAnsi="Times New Roman" w:cs="Times New Roman"/>
          <w:spacing w:val="-5"/>
          <w:sz w:val="24"/>
          <w:szCs w:val="24"/>
        </w:rPr>
        <w:t>ся ребята в таких объединениях, можно использовать для развития твор</w:t>
      </w:r>
      <w:r w:rsidRPr="00425DFE">
        <w:rPr>
          <w:rFonts w:ascii="Times New Roman" w:hAnsi="Times New Roman" w:cs="Times New Roman"/>
          <w:sz w:val="24"/>
          <w:szCs w:val="24"/>
        </w:rPr>
        <w:t>ческого потенциала обучающихся;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5DFE">
        <w:rPr>
          <w:rFonts w:ascii="Times New Roman" w:hAnsi="Times New Roman" w:cs="Times New Roman"/>
          <w:spacing w:val="-11"/>
          <w:sz w:val="24"/>
          <w:szCs w:val="24"/>
        </w:rPr>
        <w:t>-ориентация на привлечение к работе преподавателей всех учебных дисцип</w:t>
      </w:r>
      <w:r w:rsidRPr="00425DFE">
        <w:rPr>
          <w:rFonts w:ascii="Times New Roman" w:hAnsi="Times New Roman" w:cs="Times New Roman"/>
          <w:spacing w:val="-10"/>
          <w:sz w:val="24"/>
          <w:szCs w:val="24"/>
        </w:rPr>
        <w:t xml:space="preserve">лин. 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5DFE">
        <w:rPr>
          <w:rFonts w:ascii="Times New Roman" w:hAnsi="Times New Roman" w:cs="Times New Roman"/>
          <w:sz w:val="24"/>
          <w:szCs w:val="24"/>
        </w:rPr>
        <w:t xml:space="preserve">     В школе создается система воспитательной работы, которая обладает своей уникальностью и своеобразием.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5DFE">
        <w:rPr>
          <w:rFonts w:ascii="Times New Roman" w:hAnsi="Times New Roman" w:cs="Times New Roman"/>
          <w:sz w:val="24"/>
          <w:szCs w:val="24"/>
        </w:rPr>
        <w:t xml:space="preserve">     Исходя из выше изложенного, учитывая потребност</w:t>
      </w:r>
      <w:r>
        <w:rPr>
          <w:rFonts w:ascii="Times New Roman" w:hAnsi="Times New Roman" w:cs="Times New Roman"/>
          <w:sz w:val="24"/>
          <w:szCs w:val="24"/>
        </w:rPr>
        <w:t>и учащихся и их родителей в 2012-2013</w:t>
      </w:r>
      <w:r w:rsidRPr="00425DFE">
        <w:rPr>
          <w:rFonts w:ascii="Times New Roman" w:hAnsi="Times New Roman" w:cs="Times New Roman"/>
          <w:sz w:val="24"/>
          <w:szCs w:val="24"/>
        </w:rPr>
        <w:t xml:space="preserve"> году необходимо решить </w:t>
      </w:r>
      <w:r w:rsidRPr="00F81A2D">
        <w:rPr>
          <w:rFonts w:ascii="Times New Roman" w:hAnsi="Times New Roman" w:cs="Times New Roman"/>
          <w:b/>
          <w:sz w:val="24"/>
          <w:szCs w:val="24"/>
        </w:rPr>
        <w:t>следующие задачи</w:t>
      </w:r>
      <w:r w:rsidRPr="00425DFE">
        <w:rPr>
          <w:rFonts w:ascii="Times New Roman" w:hAnsi="Times New Roman" w:cs="Times New Roman"/>
          <w:sz w:val="24"/>
          <w:szCs w:val="24"/>
        </w:rPr>
        <w:t>: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5DFE">
        <w:rPr>
          <w:rFonts w:ascii="Times New Roman" w:hAnsi="Times New Roman" w:cs="Times New Roman"/>
          <w:sz w:val="24"/>
          <w:szCs w:val="24"/>
        </w:rPr>
        <w:t xml:space="preserve">                  1.Совершенствование патриотического воспитания молодежи.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5DFE">
        <w:rPr>
          <w:rFonts w:ascii="Times New Roman" w:hAnsi="Times New Roman" w:cs="Times New Roman"/>
          <w:sz w:val="24"/>
          <w:szCs w:val="24"/>
        </w:rPr>
        <w:t xml:space="preserve">2.Дальнейшее сплочение и развитие </w:t>
      </w:r>
      <w:r>
        <w:rPr>
          <w:rFonts w:ascii="Times New Roman" w:hAnsi="Times New Roman" w:cs="Times New Roman"/>
          <w:sz w:val="24"/>
          <w:szCs w:val="24"/>
        </w:rPr>
        <w:t xml:space="preserve">ученического </w:t>
      </w:r>
      <w:r w:rsidRPr="00425DFE">
        <w:rPr>
          <w:rFonts w:ascii="Times New Roman" w:hAnsi="Times New Roman" w:cs="Times New Roman"/>
          <w:sz w:val="24"/>
          <w:szCs w:val="24"/>
        </w:rPr>
        <w:t>коллектива.</w:t>
      </w:r>
    </w:p>
    <w:p w:rsidR="00872AC3" w:rsidRPr="00425DFE" w:rsidRDefault="00872AC3" w:rsidP="00872A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5DFE">
        <w:rPr>
          <w:rFonts w:ascii="Times New Roman" w:hAnsi="Times New Roman" w:cs="Times New Roman"/>
          <w:sz w:val="24"/>
          <w:szCs w:val="24"/>
        </w:rPr>
        <w:t>3.Совершенствование приемов и методов воспитательной работы.</w:t>
      </w:r>
    </w:p>
    <w:p w:rsidR="00872AC3" w:rsidRPr="00205578" w:rsidRDefault="00872AC3" w:rsidP="00872A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5DFE">
        <w:rPr>
          <w:rFonts w:ascii="Times New Roman" w:hAnsi="Times New Roman" w:cs="Times New Roman"/>
          <w:sz w:val="24"/>
          <w:szCs w:val="24"/>
        </w:rPr>
        <w:t xml:space="preserve">                  4.Совершенствование работы органов ученического самоуправления.</w:t>
      </w:r>
    </w:p>
    <w:p w:rsidR="00872AC3" w:rsidRPr="00872AC3" w:rsidRDefault="00872AC3" w:rsidP="00872AC3">
      <w:pPr>
        <w:pStyle w:val="a3"/>
        <w:rPr>
          <w:rFonts w:ascii="Times New Roman" w:hAnsi="Times New Roman" w:cs="Times New Roman"/>
          <w:sz w:val="24"/>
        </w:rPr>
      </w:pPr>
    </w:p>
    <w:sectPr w:rsidR="00872AC3" w:rsidRPr="00872AC3" w:rsidSect="00F50E28">
      <w:pgSz w:w="11906" w:h="16838"/>
      <w:pgMar w:top="851" w:right="1274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3"/>
    <w:multiLevelType w:val="multilevel"/>
    <w:tmpl w:val="00000003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">
    <w:nsid w:val="00000004"/>
    <w:multiLevelType w:val="singleLevel"/>
    <w:tmpl w:val="00000004"/>
    <w:name w:val="WW8Num11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3">
    <w:nsid w:val="00000005"/>
    <w:multiLevelType w:val="singleLevel"/>
    <w:tmpl w:val="00000005"/>
    <w:name w:val="WW8Num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>
    <w:nsid w:val="00000006"/>
    <w:multiLevelType w:val="multilevel"/>
    <w:tmpl w:val="00000006"/>
    <w:name w:val="WW8Num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00000009"/>
    <w:multiLevelType w:val="multilevel"/>
    <w:tmpl w:val="00000009"/>
    <w:name w:val="WW8Num1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"/>
      <w:lvlJc w:val="left"/>
      <w:pPr>
        <w:tabs>
          <w:tab w:val="num" w:pos="928"/>
        </w:tabs>
        <w:ind w:left="928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00000C"/>
    <w:multiLevelType w:val="singleLevel"/>
    <w:tmpl w:val="0000000C"/>
    <w:name w:val="WW8Num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8">
    <w:nsid w:val="0000000E"/>
    <w:multiLevelType w:val="singleLevel"/>
    <w:tmpl w:val="0000000E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9">
    <w:nsid w:val="00000016"/>
    <w:multiLevelType w:val="singleLevel"/>
    <w:tmpl w:val="00000016"/>
    <w:name w:val="WW8Num35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0">
    <w:nsid w:val="00000017"/>
    <w:multiLevelType w:val="singleLevel"/>
    <w:tmpl w:val="00000017"/>
    <w:name w:val="WW8Num3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1">
    <w:nsid w:val="075034D8"/>
    <w:multiLevelType w:val="hybridMultilevel"/>
    <w:tmpl w:val="79FC2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E760F0"/>
    <w:multiLevelType w:val="hybridMultilevel"/>
    <w:tmpl w:val="150486C2"/>
    <w:lvl w:ilvl="0" w:tplc="D8BC48A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1C1DEC"/>
    <w:multiLevelType w:val="hybridMultilevel"/>
    <w:tmpl w:val="E168F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F65440"/>
    <w:multiLevelType w:val="hybridMultilevel"/>
    <w:tmpl w:val="BB00A3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BE1267"/>
    <w:multiLevelType w:val="hybridMultilevel"/>
    <w:tmpl w:val="AB2E7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4FA5C8F"/>
    <w:multiLevelType w:val="hybridMultilevel"/>
    <w:tmpl w:val="BDF62B42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1ACA6C10"/>
    <w:multiLevelType w:val="hybridMultilevel"/>
    <w:tmpl w:val="EC7E3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BDD3007"/>
    <w:multiLevelType w:val="hybridMultilevel"/>
    <w:tmpl w:val="0E24E00C"/>
    <w:lvl w:ilvl="0" w:tplc="67CC9B2A">
      <w:start w:val="1"/>
      <w:numFmt w:val="bullet"/>
      <w:lvlText w:val="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C67609F"/>
    <w:multiLevelType w:val="hybridMultilevel"/>
    <w:tmpl w:val="FDC63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8C4E99"/>
    <w:multiLevelType w:val="hybridMultilevel"/>
    <w:tmpl w:val="06E82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4D1170"/>
    <w:multiLevelType w:val="hybridMultilevel"/>
    <w:tmpl w:val="3E768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81E2FAE"/>
    <w:multiLevelType w:val="hybridMultilevel"/>
    <w:tmpl w:val="864CB4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2E2871"/>
    <w:multiLevelType w:val="hybridMultilevel"/>
    <w:tmpl w:val="738AF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EE3D89"/>
    <w:multiLevelType w:val="hybridMultilevel"/>
    <w:tmpl w:val="F440F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C529C6"/>
    <w:multiLevelType w:val="hybridMultilevel"/>
    <w:tmpl w:val="499E89CA"/>
    <w:lvl w:ilvl="0" w:tplc="A5D0BB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5F418C1"/>
    <w:multiLevelType w:val="hybridMultilevel"/>
    <w:tmpl w:val="E02C91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7713F1"/>
    <w:multiLevelType w:val="hybridMultilevel"/>
    <w:tmpl w:val="976482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E35EAC"/>
    <w:multiLevelType w:val="hybridMultilevel"/>
    <w:tmpl w:val="5B36A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E739C7"/>
    <w:multiLevelType w:val="hybridMultilevel"/>
    <w:tmpl w:val="A7DC328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38F1329"/>
    <w:multiLevelType w:val="hybridMultilevel"/>
    <w:tmpl w:val="75D4A75C"/>
    <w:lvl w:ilvl="0" w:tplc="6A7A31B0">
      <w:start w:val="1"/>
      <w:numFmt w:val="decimal"/>
      <w:lvlText w:val="%1."/>
      <w:lvlJc w:val="left"/>
      <w:pPr>
        <w:ind w:left="1125" w:hanging="765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0A694E"/>
    <w:multiLevelType w:val="hybridMultilevel"/>
    <w:tmpl w:val="22149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245581"/>
    <w:multiLevelType w:val="hybridMultilevel"/>
    <w:tmpl w:val="407AE330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63D54E0"/>
    <w:multiLevelType w:val="hybridMultilevel"/>
    <w:tmpl w:val="58A40186"/>
    <w:lvl w:ilvl="0" w:tplc="51323AD4">
      <w:start w:val="12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8E24554"/>
    <w:multiLevelType w:val="hybridMultilevel"/>
    <w:tmpl w:val="B5925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8FC314C"/>
    <w:multiLevelType w:val="hybridMultilevel"/>
    <w:tmpl w:val="A106F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D573667"/>
    <w:multiLevelType w:val="hybridMultilevel"/>
    <w:tmpl w:val="BC98C6CC"/>
    <w:lvl w:ilvl="0" w:tplc="1BD63C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51A4B6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387DA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789CB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AFEBA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A425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5899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B001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CE18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7">
    <w:nsid w:val="4F523C6C"/>
    <w:multiLevelType w:val="hybridMultilevel"/>
    <w:tmpl w:val="CA1E8B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9921085"/>
    <w:multiLevelType w:val="hybridMultilevel"/>
    <w:tmpl w:val="D28C0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4C35EE"/>
    <w:multiLevelType w:val="hybridMultilevel"/>
    <w:tmpl w:val="EA5A0522"/>
    <w:lvl w:ilvl="0" w:tplc="275EB832">
      <w:start w:val="12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89A29F0"/>
    <w:multiLevelType w:val="hybridMultilevel"/>
    <w:tmpl w:val="45183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75DAC"/>
    <w:multiLevelType w:val="hybridMultilevel"/>
    <w:tmpl w:val="7ECCEE90"/>
    <w:lvl w:ilvl="0" w:tplc="C1C438C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7D11E7"/>
    <w:multiLevelType w:val="hybridMultilevel"/>
    <w:tmpl w:val="2C24CA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6A197F"/>
    <w:multiLevelType w:val="hybridMultilevel"/>
    <w:tmpl w:val="C9F68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9F0BE4"/>
    <w:multiLevelType w:val="hybridMultilevel"/>
    <w:tmpl w:val="C40485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B95EA4"/>
    <w:multiLevelType w:val="hybridMultilevel"/>
    <w:tmpl w:val="51B64486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46">
    <w:nsid w:val="717E4E73"/>
    <w:multiLevelType w:val="hybridMultilevel"/>
    <w:tmpl w:val="DDE63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24E794B"/>
    <w:multiLevelType w:val="hybridMultilevel"/>
    <w:tmpl w:val="15187A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603DB5"/>
    <w:multiLevelType w:val="hybridMultilevel"/>
    <w:tmpl w:val="13644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BCC1A2C"/>
    <w:multiLevelType w:val="hybridMultilevel"/>
    <w:tmpl w:val="5F84A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BF11CF6"/>
    <w:multiLevelType w:val="hybridMultilevel"/>
    <w:tmpl w:val="6BE475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D7E0E5D"/>
    <w:multiLevelType w:val="hybridMultilevel"/>
    <w:tmpl w:val="3704F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28"/>
  </w:num>
  <w:num w:numId="3">
    <w:abstractNumId w:val="19"/>
  </w:num>
  <w:num w:numId="4">
    <w:abstractNumId w:val="15"/>
  </w:num>
  <w:num w:numId="5">
    <w:abstractNumId w:val="40"/>
  </w:num>
  <w:num w:numId="6">
    <w:abstractNumId w:val="21"/>
  </w:num>
  <w:num w:numId="7">
    <w:abstractNumId w:val="35"/>
  </w:num>
  <w:num w:numId="8">
    <w:abstractNumId w:val="31"/>
  </w:num>
  <w:num w:numId="9">
    <w:abstractNumId w:val="32"/>
  </w:num>
  <w:num w:numId="10">
    <w:abstractNumId w:val="26"/>
  </w:num>
  <w:num w:numId="11">
    <w:abstractNumId w:val="41"/>
  </w:num>
  <w:num w:numId="12">
    <w:abstractNumId w:val="50"/>
  </w:num>
  <w:num w:numId="13">
    <w:abstractNumId w:val="37"/>
  </w:num>
  <w:num w:numId="14">
    <w:abstractNumId w:val="14"/>
  </w:num>
  <w:num w:numId="15">
    <w:abstractNumId w:val="22"/>
  </w:num>
  <w:num w:numId="16">
    <w:abstractNumId w:val="16"/>
  </w:num>
  <w:num w:numId="17">
    <w:abstractNumId w:val="47"/>
  </w:num>
  <w:num w:numId="18">
    <w:abstractNumId w:val="43"/>
  </w:num>
  <w:num w:numId="19">
    <w:abstractNumId w:val="11"/>
  </w:num>
  <w:num w:numId="20">
    <w:abstractNumId w:val="46"/>
  </w:num>
  <w:num w:numId="21">
    <w:abstractNumId w:val="18"/>
  </w:num>
  <w:num w:numId="22">
    <w:abstractNumId w:val="17"/>
  </w:num>
  <w:num w:numId="23">
    <w:abstractNumId w:val="44"/>
  </w:num>
  <w:num w:numId="24">
    <w:abstractNumId w:val="42"/>
  </w:num>
  <w:num w:numId="25">
    <w:abstractNumId w:val="29"/>
  </w:num>
  <w:num w:numId="26">
    <w:abstractNumId w:val="20"/>
  </w:num>
  <w:num w:numId="27">
    <w:abstractNumId w:val="27"/>
  </w:num>
  <w:num w:numId="28">
    <w:abstractNumId w:val="49"/>
  </w:num>
  <w:num w:numId="29">
    <w:abstractNumId w:val="23"/>
  </w:num>
  <w:num w:numId="30">
    <w:abstractNumId w:val="48"/>
  </w:num>
  <w:num w:numId="31">
    <w:abstractNumId w:val="38"/>
  </w:num>
  <w:num w:numId="32">
    <w:abstractNumId w:val="12"/>
  </w:num>
  <w:num w:numId="33">
    <w:abstractNumId w:val="34"/>
  </w:num>
  <w:num w:numId="34">
    <w:abstractNumId w:val="25"/>
  </w:num>
  <w:num w:numId="35">
    <w:abstractNumId w:val="13"/>
  </w:num>
  <w:num w:numId="36">
    <w:abstractNumId w:val="45"/>
  </w:num>
  <w:num w:numId="37">
    <w:abstractNumId w:val="30"/>
  </w:num>
  <w:num w:numId="38">
    <w:abstractNumId w:val="36"/>
  </w:num>
  <w:num w:numId="39">
    <w:abstractNumId w:val="33"/>
  </w:num>
  <w:num w:numId="40">
    <w:abstractNumId w:val="39"/>
  </w:num>
  <w:num w:numId="41">
    <w:abstractNumId w:val="24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64855"/>
    <w:rsid w:val="0000394C"/>
    <w:rsid w:val="00007357"/>
    <w:rsid w:val="00007658"/>
    <w:rsid w:val="00007B59"/>
    <w:rsid w:val="00012ED1"/>
    <w:rsid w:val="000237B7"/>
    <w:rsid w:val="00026DF6"/>
    <w:rsid w:val="000272D7"/>
    <w:rsid w:val="000274F6"/>
    <w:rsid w:val="000300D9"/>
    <w:rsid w:val="00040D63"/>
    <w:rsid w:val="00051287"/>
    <w:rsid w:val="0007022A"/>
    <w:rsid w:val="00071834"/>
    <w:rsid w:val="00073D25"/>
    <w:rsid w:val="00087E11"/>
    <w:rsid w:val="000940F2"/>
    <w:rsid w:val="000B309E"/>
    <w:rsid w:val="000B7ECC"/>
    <w:rsid w:val="000F1C44"/>
    <w:rsid w:val="000F60AD"/>
    <w:rsid w:val="00107D8F"/>
    <w:rsid w:val="0011524B"/>
    <w:rsid w:val="00130104"/>
    <w:rsid w:val="00134F5A"/>
    <w:rsid w:val="00143D36"/>
    <w:rsid w:val="00152BAD"/>
    <w:rsid w:val="00156C85"/>
    <w:rsid w:val="00163D23"/>
    <w:rsid w:val="0016422E"/>
    <w:rsid w:val="001766A4"/>
    <w:rsid w:val="00177308"/>
    <w:rsid w:val="00177C1C"/>
    <w:rsid w:val="00181C18"/>
    <w:rsid w:val="001831AE"/>
    <w:rsid w:val="0019438E"/>
    <w:rsid w:val="001B037E"/>
    <w:rsid w:val="001B1C9A"/>
    <w:rsid w:val="001D3557"/>
    <w:rsid w:val="001F11C8"/>
    <w:rsid w:val="001F29B7"/>
    <w:rsid w:val="002022D0"/>
    <w:rsid w:val="002350BC"/>
    <w:rsid w:val="002362F8"/>
    <w:rsid w:val="00237B9F"/>
    <w:rsid w:val="00265DA4"/>
    <w:rsid w:val="00272CFB"/>
    <w:rsid w:val="00280CB0"/>
    <w:rsid w:val="002A0920"/>
    <w:rsid w:val="002A7C85"/>
    <w:rsid w:val="002C021A"/>
    <w:rsid w:val="002C5836"/>
    <w:rsid w:val="002D63D9"/>
    <w:rsid w:val="002E615B"/>
    <w:rsid w:val="00303753"/>
    <w:rsid w:val="00304FC2"/>
    <w:rsid w:val="00326FF9"/>
    <w:rsid w:val="00331BC7"/>
    <w:rsid w:val="00333422"/>
    <w:rsid w:val="00355F42"/>
    <w:rsid w:val="0035731E"/>
    <w:rsid w:val="00364855"/>
    <w:rsid w:val="00373D75"/>
    <w:rsid w:val="00390981"/>
    <w:rsid w:val="003A5950"/>
    <w:rsid w:val="003C079E"/>
    <w:rsid w:val="003C0A45"/>
    <w:rsid w:val="003E3D4D"/>
    <w:rsid w:val="003F28FB"/>
    <w:rsid w:val="003F4D50"/>
    <w:rsid w:val="003F6B4B"/>
    <w:rsid w:val="00400A06"/>
    <w:rsid w:val="00402305"/>
    <w:rsid w:val="004079CA"/>
    <w:rsid w:val="00407AE3"/>
    <w:rsid w:val="00410F26"/>
    <w:rsid w:val="00415604"/>
    <w:rsid w:val="00425DFE"/>
    <w:rsid w:val="00431940"/>
    <w:rsid w:val="00434776"/>
    <w:rsid w:val="0043682C"/>
    <w:rsid w:val="0044613E"/>
    <w:rsid w:val="00451B39"/>
    <w:rsid w:val="004831CA"/>
    <w:rsid w:val="00487DB9"/>
    <w:rsid w:val="004953F3"/>
    <w:rsid w:val="004957C2"/>
    <w:rsid w:val="004A3C03"/>
    <w:rsid w:val="004F54F1"/>
    <w:rsid w:val="00502EC6"/>
    <w:rsid w:val="00503AC1"/>
    <w:rsid w:val="0051416A"/>
    <w:rsid w:val="0051787E"/>
    <w:rsid w:val="0052304B"/>
    <w:rsid w:val="00536CAD"/>
    <w:rsid w:val="00547B5F"/>
    <w:rsid w:val="00547BC0"/>
    <w:rsid w:val="0055718B"/>
    <w:rsid w:val="00562BAA"/>
    <w:rsid w:val="0056511A"/>
    <w:rsid w:val="00585006"/>
    <w:rsid w:val="00592BAD"/>
    <w:rsid w:val="005A2B87"/>
    <w:rsid w:val="005C2D5B"/>
    <w:rsid w:val="005C5D5C"/>
    <w:rsid w:val="005E7323"/>
    <w:rsid w:val="005F4745"/>
    <w:rsid w:val="00601C79"/>
    <w:rsid w:val="0060210D"/>
    <w:rsid w:val="006049DE"/>
    <w:rsid w:val="006109F7"/>
    <w:rsid w:val="00614CC2"/>
    <w:rsid w:val="006217DD"/>
    <w:rsid w:val="006238E6"/>
    <w:rsid w:val="00627DBB"/>
    <w:rsid w:val="00630755"/>
    <w:rsid w:val="00631157"/>
    <w:rsid w:val="0063703E"/>
    <w:rsid w:val="00640E41"/>
    <w:rsid w:val="00650F96"/>
    <w:rsid w:val="00663A75"/>
    <w:rsid w:val="00664A34"/>
    <w:rsid w:val="006665DE"/>
    <w:rsid w:val="00671B1D"/>
    <w:rsid w:val="00680F55"/>
    <w:rsid w:val="00682371"/>
    <w:rsid w:val="006A2524"/>
    <w:rsid w:val="006B229C"/>
    <w:rsid w:val="006B367B"/>
    <w:rsid w:val="006D0ABF"/>
    <w:rsid w:val="006F31E0"/>
    <w:rsid w:val="007037E4"/>
    <w:rsid w:val="00711C9F"/>
    <w:rsid w:val="0071680A"/>
    <w:rsid w:val="00726ECD"/>
    <w:rsid w:val="00730683"/>
    <w:rsid w:val="00737B47"/>
    <w:rsid w:val="00743020"/>
    <w:rsid w:val="00753557"/>
    <w:rsid w:val="007561B9"/>
    <w:rsid w:val="00767A63"/>
    <w:rsid w:val="00780322"/>
    <w:rsid w:val="00781E72"/>
    <w:rsid w:val="007C6D7E"/>
    <w:rsid w:val="007E00F2"/>
    <w:rsid w:val="007E5855"/>
    <w:rsid w:val="007F4BB3"/>
    <w:rsid w:val="00817C43"/>
    <w:rsid w:val="008313B2"/>
    <w:rsid w:val="008341C7"/>
    <w:rsid w:val="00845C87"/>
    <w:rsid w:val="008569F7"/>
    <w:rsid w:val="00872AC3"/>
    <w:rsid w:val="0087552D"/>
    <w:rsid w:val="00891AE6"/>
    <w:rsid w:val="008A11E7"/>
    <w:rsid w:val="008B06BE"/>
    <w:rsid w:val="008D2373"/>
    <w:rsid w:val="008D28B9"/>
    <w:rsid w:val="008F203A"/>
    <w:rsid w:val="008F27B9"/>
    <w:rsid w:val="00906075"/>
    <w:rsid w:val="00911A5F"/>
    <w:rsid w:val="009331AC"/>
    <w:rsid w:val="00933354"/>
    <w:rsid w:val="00951F71"/>
    <w:rsid w:val="00957568"/>
    <w:rsid w:val="009659D6"/>
    <w:rsid w:val="00967012"/>
    <w:rsid w:val="00970418"/>
    <w:rsid w:val="0098071F"/>
    <w:rsid w:val="00980DE9"/>
    <w:rsid w:val="00983F2F"/>
    <w:rsid w:val="009A5129"/>
    <w:rsid w:val="009B03C1"/>
    <w:rsid w:val="009B4361"/>
    <w:rsid w:val="009D2B7C"/>
    <w:rsid w:val="009E33EC"/>
    <w:rsid w:val="00A02CDF"/>
    <w:rsid w:val="00A11B35"/>
    <w:rsid w:val="00A143B7"/>
    <w:rsid w:val="00A333FD"/>
    <w:rsid w:val="00A401DA"/>
    <w:rsid w:val="00A661FB"/>
    <w:rsid w:val="00A80AD0"/>
    <w:rsid w:val="00AB275D"/>
    <w:rsid w:val="00AB38E2"/>
    <w:rsid w:val="00AD3806"/>
    <w:rsid w:val="00B0526E"/>
    <w:rsid w:val="00B40317"/>
    <w:rsid w:val="00B413F8"/>
    <w:rsid w:val="00B444D8"/>
    <w:rsid w:val="00B454A3"/>
    <w:rsid w:val="00B47B76"/>
    <w:rsid w:val="00B538D1"/>
    <w:rsid w:val="00B7003A"/>
    <w:rsid w:val="00B774B1"/>
    <w:rsid w:val="00B82F66"/>
    <w:rsid w:val="00B833FE"/>
    <w:rsid w:val="00B834BF"/>
    <w:rsid w:val="00B9330B"/>
    <w:rsid w:val="00B9764D"/>
    <w:rsid w:val="00BA2A64"/>
    <w:rsid w:val="00BB52A0"/>
    <w:rsid w:val="00BB5890"/>
    <w:rsid w:val="00BC0911"/>
    <w:rsid w:val="00BD2222"/>
    <w:rsid w:val="00BE4E2A"/>
    <w:rsid w:val="00BF0F0D"/>
    <w:rsid w:val="00BF1625"/>
    <w:rsid w:val="00BF2D0E"/>
    <w:rsid w:val="00C0518D"/>
    <w:rsid w:val="00C1411A"/>
    <w:rsid w:val="00C22043"/>
    <w:rsid w:val="00C30B2A"/>
    <w:rsid w:val="00C33A61"/>
    <w:rsid w:val="00C3667C"/>
    <w:rsid w:val="00C47F48"/>
    <w:rsid w:val="00C50B35"/>
    <w:rsid w:val="00C53C25"/>
    <w:rsid w:val="00C6454B"/>
    <w:rsid w:val="00C65F16"/>
    <w:rsid w:val="00C76016"/>
    <w:rsid w:val="00CA39BA"/>
    <w:rsid w:val="00CA4A79"/>
    <w:rsid w:val="00CB6086"/>
    <w:rsid w:val="00CB6817"/>
    <w:rsid w:val="00CC3A0C"/>
    <w:rsid w:val="00CD2872"/>
    <w:rsid w:val="00CE3A80"/>
    <w:rsid w:val="00CE4056"/>
    <w:rsid w:val="00D05D4B"/>
    <w:rsid w:val="00D14931"/>
    <w:rsid w:val="00D2399F"/>
    <w:rsid w:val="00D31A0C"/>
    <w:rsid w:val="00D41C8A"/>
    <w:rsid w:val="00D421A2"/>
    <w:rsid w:val="00D43439"/>
    <w:rsid w:val="00D5088D"/>
    <w:rsid w:val="00D516C1"/>
    <w:rsid w:val="00D62801"/>
    <w:rsid w:val="00D7595D"/>
    <w:rsid w:val="00D761BB"/>
    <w:rsid w:val="00D83A87"/>
    <w:rsid w:val="00D85950"/>
    <w:rsid w:val="00DA38E8"/>
    <w:rsid w:val="00DB0D10"/>
    <w:rsid w:val="00DC13EF"/>
    <w:rsid w:val="00DD251E"/>
    <w:rsid w:val="00DE7CB3"/>
    <w:rsid w:val="00DF3A70"/>
    <w:rsid w:val="00E03A0C"/>
    <w:rsid w:val="00E05838"/>
    <w:rsid w:val="00E27B19"/>
    <w:rsid w:val="00E35A31"/>
    <w:rsid w:val="00E40379"/>
    <w:rsid w:val="00E515BC"/>
    <w:rsid w:val="00E559EC"/>
    <w:rsid w:val="00E60292"/>
    <w:rsid w:val="00E6105F"/>
    <w:rsid w:val="00E62C9D"/>
    <w:rsid w:val="00E80624"/>
    <w:rsid w:val="00E84A6D"/>
    <w:rsid w:val="00E95BCB"/>
    <w:rsid w:val="00EA0D1C"/>
    <w:rsid w:val="00EA6CB1"/>
    <w:rsid w:val="00EA7E1D"/>
    <w:rsid w:val="00EB418F"/>
    <w:rsid w:val="00EC3FB0"/>
    <w:rsid w:val="00EE388C"/>
    <w:rsid w:val="00EE4CEA"/>
    <w:rsid w:val="00EF1574"/>
    <w:rsid w:val="00EF245C"/>
    <w:rsid w:val="00EF72E7"/>
    <w:rsid w:val="00F01DE9"/>
    <w:rsid w:val="00F11B8C"/>
    <w:rsid w:val="00F12CD1"/>
    <w:rsid w:val="00F136CF"/>
    <w:rsid w:val="00F32978"/>
    <w:rsid w:val="00F444EB"/>
    <w:rsid w:val="00F50047"/>
    <w:rsid w:val="00F50E28"/>
    <w:rsid w:val="00F50FFC"/>
    <w:rsid w:val="00F81A2D"/>
    <w:rsid w:val="00FA0519"/>
    <w:rsid w:val="00FA280C"/>
    <w:rsid w:val="00FB1FBA"/>
    <w:rsid w:val="00FB65C9"/>
    <w:rsid w:val="00FD0C9B"/>
    <w:rsid w:val="00FD1C6B"/>
    <w:rsid w:val="00FE35E2"/>
    <w:rsid w:val="00FE6989"/>
    <w:rsid w:val="00FF20B8"/>
    <w:rsid w:val="00FF4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3">
      <o:colormenu v:ext="edit" fillcolor="none [1942]"/>
    </o:shapedefaults>
    <o:shapelayout v:ext="edit">
      <o:idmap v:ext="edit" data="1"/>
      <o:rules v:ext="edit">
        <o:r id="V:Rule24" type="connector" idref="#_s1347">
          <o:proxy start="" idref="#_s1369" connectloc="0"/>
          <o:proxy end="" idref="#_s1367" connectloc="2"/>
        </o:r>
        <o:r id="V:Rule25" type="connector" idref="#_s1349">
          <o:proxy start="" idref="#_s1367" connectloc="6"/>
          <o:proxy end="" idref="#_s1363" connectloc="2"/>
        </o:r>
        <o:r id="V:Rule26" type="connector" idref="#_s1353">
          <o:proxy start="" idref="#_s1363" connectloc="6"/>
          <o:proxy end="" idref="#_s1361" connectloc="2"/>
        </o:r>
        <o:r id="V:Rule27" type="connector" idref="#_x0000_s1198"/>
        <o:r id="V:Rule28" type="callout" idref="#_s1333"/>
        <o:r id="V:Rule29" type="connector" idref="#_s1348">
          <o:proxy start="" idref="#_s1368" connectloc="6"/>
          <o:proxy end="" idref="#_s1364" connectloc="2"/>
        </o:r>
        <o:r id="V:Rule30" type="callout" idref="#_s1329"/>
        <o:r id="V:Rule31" type="connector" idref="#_s1298">
          <o:proxy start="" idref="#_s1316" connectloc="0"/>
          <o:proxy end="" idref="#_s1309" connectloc="2"/>
        </o:r>
        <o:r id="V:Rule32" type="connector" idref="#_s1351">
          <o:proxy start="" idref="#_s1365" connectloc="6"/>
          <o:proxy end="" idref="#_s1360" connectloc="2"/>
        </o:r>
        <o:r id="V:Rule33" type="callout" idref="#_s1331"/>
        <o:r id="V:Rule34" type="connector" idref="#_s1355">
          <o:proxy start="" idref="#_s1361" connectloc="6"/>
          <o:proxy end="" idref="#_s1359" connectloc="2"/>
        </o:r>
        <o:r id="V:Rule35" type="callout" idref="#_s1335"/>
        <o:r id="V:Rule36" type="connector" idref="#_s1302">
          <o:proxy start="" idref="#_s1312" connectloc="0"/>
          <o:proxy end="" idref="#_s1308" connectloc="2"/>
        </o:r>
        <o:r id="V:Rule37" type="connector" idref="#_s1350">
          <o:proxy start="" idref="#_s1366" connectloc="6"/>
          <o:proxy end="" idref="#_s1365" connectloc="2"/>
        </o:r>
        <o:r id="V:Rule38" type="connector" idref="#_s1304">
          <o:proxy start="" idref="#_s1310" connectloc="6"/>
          <o:proxy end="" idref="#_s1307" connectloc="2"/>
        </o:r>
        <o:r id="V:Rule39" type="callout" idref="#_s1327"/>
        <o:r id="V:Rule40" type="connector" idref="#_s1297">
          <o:proxy start="" idref="#_s1317" connectloc="0"/>
          <o:proxy end="" idref="#_s1309" connectloc="2"/>
        </o:r>
        <o:r id="V:Rule41" type="callout" idref="#_s1343"/>
        <o:r id="V:Rule42" type="connector" idref="#_s1354">
          <o:proxy start="" idref="#_s1362" connectloc="6"/>
          <o:proxy end="" idref="#_s1359" connectloc="2"/>
        </o:r>
        <o:r id="V:Rule43" type="connector" idref="#_s1356">
          <o:proxy start="" idref="#_s1360" connectloc="6"/>
          <o:proxy end="" idref="#_s1359" connectloc="2"/>
        </o:r>
        <o:r id="V:Rule44" type="connector" idref="#_s1305">
          <o:proxy start="" idref="#_s1309" connectloc="6"/>
          <o:proxy end="" idref="#_s1307" connectloc="2"/>
        </o:r>
        <o:r id="V:Rule45" type="callout" idref="#_s1341"/>
        <o:r id="V:Rule46" type="connector" idref="#_s1352">
          <o:proxy start="" idref="#_s1364" connectloc="6"/>
          <o:proxy end="" idref="#_s1362" connectloc="2"/>
        </o:r>
        <o:r id="V:Rule47" type="connector" idref="#_s1299">
          <o:proxy start="" idref="#_s1315" connectloc="0"/>
          <o:proxy end="" idref="#_s1309" connectloc="2"/>
        </o:r>
        <o:r id="V:Rule48" type="callout" idref="#_s1323"/>
        <o:r id="V:Rule49" type="connector" idref="#_s1346">
          <o:proxy start="" idref="#_s1370" connectloc="0"/>
          <o:proxy end="" idref="#_s1366" connectloc="2"/>
        </o:r>
        <o:r id="V:Rule50" type="callout" idref="#_s1321"/>
        <o:r id="V:Rule51" type="connector" idref="#_s1300">
          <o:proxy start="" idref="#_s1314" connectloc="0"/>
          <o:proxy end="" idref="#_s1310" connectloc="2"/>
        </o:r>
        <o:r id="V:Rule52" type="callout" idref="#_s1339"/>
        <o:r id="V:Rule53" type="callout" idref="#_s1325"/>
        <o:r id="V:Rule54" type="connector" idref="#_s1306">
          <o:proxy start="" idref="#_s1308" connectloc="6"/>
          <o:proxy end="" idref="#_s1307" connectloc="2"/>
        </o:r>
        <o:r id="V:Rule55" type="connector" idref="#_s1357">
          <o:proxy start="" idref="#_s1359" connectloc="6"/>
          <o:proxy end="" idref="#_s1358" connectloc="2"/>
        </o:r>
        <o:r id="V:Rule56" type="callout" idref="#_s1337"/>
        <o:r id="V:Rule57" type="connector" idref="#_s1301">
          <o:proxy start="" idref="#_s1313" connectloc="4"/>
          <o:proxy end="" idref="#_s1310" connectloc="2"/>
        </o:r>
        <o:r id="V:Rule58" type="connector" idref="#_s1303">
          <o:proxy start="" idref="#_s1311" connectloc="4"/>
          <o:proxy end="" idref="#_s1308" connectloc="2"/>
        </o:r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940"/>
  </w:style>
  <w:style w:type="paragraph" w:styleId="1">
    <w:name w:val="heading 1"/>
    <w:basedOn w:val="a"/>
    <w:next w:val="a"/>
    <w:link w:val="10"/>
    <w:uiPriority w:val="9"/>
    <w:qFormat/>
    <w:rsid w:val="006F31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48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qFormat/>
    <w:rsid w:val="00BC0911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64855"/>
    <w:pPr>
      <w:spacing w:after="0" w:line="240" w:lineRule="auto"/>
    </w:pPr>
    <w:rPr>
      <w:rFonts w:ascii="Calibri" w:eastAsia="Times New Roman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364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4855"/>
    <w:rPr>
      <w:rFonts w:ascii="Tahoma" w:hAnsi="Tahoma" w:cs="Tahoma"/>
      <w:sz w:val="16"/>
      <w:szCs w:val="16"/>
    </w:rPr>
  </w:style>
  <w:style w:type="table" w:styleId="-3">
    <w:name w:val="Light Shading Accent 3"/>
    <w:basedOn w:val="a1"/>
    <w:uiPriority w:val="60"/>
    <w:rsid w:val="00364855"/>
    <w:pPr>
      <w:spacing w:after="0" w:line="240" w:lineRule="auto"/>
    </w:pPr>
    <w:rPr>
      <w:rFonts w:ascii="Calibri" w:eastAsia="Times New Roman" w:hAnsi="Calibri" w:cs="Times New Roman"/>
      <w:color w:val="76923C" w:themeColor="accent3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20">
    <w:name w:val="Заголовок 2 Знак"/>
    <w:basedOn w:val="a0"/>
    <w:link w:val="2"/>
    <w:uiPriority w:val="9"/>
    <w:semiHidden/>
    <w:rsid w:val="003648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qFormat/>
    <w:rsid w:val="00364855"/>
    <w:rPr>
      <w:b/>
      <w:bCs/>
    </w:rPr>
  </w:style>
  <w:style w:type="paragraph" w:styleId="a8">
    <w:name w:val="Title"/>
    <w:basedOn w:val="a"/>
    <w:link w:val="a9"/>
    <w:qFormat/>
    <w:rsid w:val="00364855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9">
    <w:name w:val="Название Знак"/>
    <w:basedOn w:val="a0"/>
    <w:link w:val="a8"/>
    <w:rsid w:val="00364855"/>
    <w:rPr>
      <w:rFonts w:ascii="Times New Roman" w:eastAsia="Times New Roman" w:hAnsi="Times New Roman" w:cs="Times New Roman"/>
      <w:b/>
      <w:sz w:val="28"/>
      <w:szCs w:val="28"/>
    </w:rPr>
  </w:style>
  <w:style w:type="character" w:styleId="aa">
    <w:name w:val="Emphasis"/>
    <w:basedOn w:val="a0"/>
    <w:qFormat/>
    <w:rsid w:val="00364855"/>
    <w:rPr>
      <w:i/>
      <w:iCs/>
    </w:rPr>
  </w:style>
  <w:style w:type="paragraph" w:customStyle="1" w:styleId="ab">
    <w:name w:val="Содержимое таблицы"/>
    <w:basedOn w:val="a"/>
    <w:rsid w:val="006049DE"/>
    <w:pPr>
      <w:suppressLineNumbers/>
      <w:suppressAutoHyphens/>
    </w:pPr>
    <w:rPr>
      <w:rFonts w:ascii="Calibri" w:eastAsia="Calibri" w:hAnsi="Calibri" w:cs="Calibri"/>
      <w:lang w:eastAsia="ar-SA"/>
    </w:rPr>
  </w:style>
  <w:style w:type="paragraph" w:styleId="ac">
    <w:name w:val="List Paragraph"/>
    <w:basedOn w:val="a"/>
    <w:uiPriority w:val="34"/>
    <w:qFormat/>
    <w:rsid w:val="006049D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21">
    <w:name w:val="Body Text 2"/>
    <w:basedOn w:val="a"/>
    <w:link w:val="22"/>
    <w:rsid w:val="006049DE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2">
    <w:name w:val="Основной текст 2 Знак"/>
    <w:basedOn w:val="a0"/>
    <w:link w:val="21"/>
    <w:rsid w:val="006049D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Normal (Web)"/>
    <w:basedOn w:val="a"/>
    <w:rsid w:val="006049DE"/>
    <w:pPr>
      <w:spacing w:before="30" w:after="30"/>
    </w:pPr>
    <w:rPr>
      <w:rFonts w:ascii="Cambria" w:eastAsia="Times New Roman" w:hAnsi="Cambria" w:cs="Times New Roman"/>
      <w:sz w:val="20"/>
      <w:szCs w:val="20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6F31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e">
    <w:name w:val="Table Grid"/>
    <w:basedOn w:val="a1"/>
    <w:uiPriority w:val="59"/>
    <w:rsid w:val="00BC09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rsid w:val="00BC0911"/>
    <w:rPr>
      <w:rFonts w:ascii="Times New Roman" w:eastAsia="Times New Roman" w:hAnsi="Times New Roman" w:cs="Times New Roman"/>
      <w:b/>
      <w:bCs/>
    </w:rPr>
  </w:style>
  <w:style w:type="paragraph" w:styleId="af">
    <w:name w:val="Block Text"/>
    <w:basedOn w:val="a"/>
    <w:rsid w:val="0035731E"/>
    <w:pPr>
      <w:widowControl w:val="0"/>
      <w:shd w:val="clear" w:color="auto" w:fill="FFFFFF"/>
      <w:tabs>
        <w:tab w:val="left" w:pos="1910"/>
        <w:tab w:val="left" w:pos="9639"/>
      </w:tabs>
      <w:autoSpaceDE w:val="0"/>
      <w:autoSpaceDN w:val="0"/>
      <w:adjustRightInd w:val="0"/>
      <w:spacing w:after="0" w:line="278" w:lineRule="exact"/>
      <w:ind w:left="139" w:right="-22" w:firstLine="854"/>
      <w:jc w:val="both"/>
    </w:pPr>
    <w:rPr>
      <w:rFonts w:ascii="Times New Roman" w:eastAsia="Times New Roman" w:hAnsi="Times New Roman" w:cs="Times New Roman"/>
      <w:color w:val="000000"/>
      <w:spacing w:val="2"/>
      <w:sz w:val="28"/>
      <w:szCs w:val="24"/>
    </w:rPr>
  </w:style>
  <w:style w:type="table" w:customStyle="1" w:styleId="-11">
    <w:name w:val="Светлая сетка - Акцент 11"/>
    <w:basedOn w:val="a1"/>
    <w:uiPriority w:val="62"/>
    <w:rsid w:val="00951F71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f0">
    <w:name w:val="Body Text"/>
    <w:basedOn w:val="a"/>
    <w:link w:val="af1"/>
    <w:uiPriority w:val="99"/>
    <w:semiHidden/>
    <w:unhideWhenUsed/>
    <w:rsid w:val="004F54F1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4F54F1"/>
  </w:style>
  <w:style w:type="table" w:styleId="3-1">
    <w:name w:val="Medium Grid 3 Accent 1"/>
    <w:basedOn w:val="a1"/>
    <w:uiPriority w:val="69"/>
    <w:rsid w:val="00FD0C9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4">
    <w:name w:val="Light Grid Accent 4"/>
    <w:basedOn w:val="a1"/>
    <w:uiPriority w:val="62"/>
    <w:rsid w:val="00FD0C9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FD0C9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10">
    <w:name w:val="Светлый список - Акцент 11"/>
    <w:basedOn w:val="a1"/>
    <w:uiPriority w:val="61"/>
    <w:rsid w:val="00FD0C9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a4">
    <w:name w:val="Без интервала Знак"/>
    <w:basedOn w:val="a0"/>
    <w:link w:val="a3"/>
    <w:uiPriority w:val="1"/>
    <w:rsid w:val="00B413F8"/>
    <w:rPr>
      <w:rFonts w:ascii="Calibri" w:eastAsia="Times New Roman" w:hAnsi="Calibri" w:cs="Calibri"/>
    </w:rPr>
  </w:style>
  <w:style w:type="table" w:customStyle="1" w:styleId="11">
    <w:name w:val="Светлая сетка1"/>
    <w:basedOn w:val="a1"/>
    <w:uiPriority w:val="62"/>
    <w:rsid w:val="00F50047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Zag11">
    <w:name w:val="Zag_11"/>
    <w:rsid w:val="00026DF6"/>
  </w:style>
  <w:style w:type="character" w:customStyle="1" w:styleId="highlight">
    <w:name w:val="highlight"/>
    <w:basedOn w:val="a0"/>
    <w:rsid w:val="00026DF6"/>
  </w:style>
  <w:style w:type="paragraph" w:customStyle="1" w:styleId="210">
    <w:name w:val="Основной текст 21"/>
    <w:basedOn w:val="a"/>
    <w:rsid w:val="00DC13E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Default">
    <w:name w:val="Default"/>
    <w:rsid w:val="00872AC3"/>
    <w:pPr>
      <w:autoSpaceDE w:val="0"/>
      <w:autoSpaceDN w:val="0"/>
      <w:adjustRightInd w:val="0"/>
      <w:spacing w:after="0" w:line="240" w:lineRule="auto"/>
    </w:pPr>
    <w:rPr>
      <w:rFonts w:ascii="Georgia" w:eastAsia="Calibri" w:hAnsi="Georgia" w:cs="Georgia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6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8588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97" Type="http://schemas.openxmlformats.org/officeDocument/2006/relationships/image" Target="media/image91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png"/><Relationship Id="rId24" Type="http://schemas.openxmlformats.org/officeDocument/2006/relationships/oleObject" Target="embeddings/oleObject1.bin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D99A13C7-99D5-4CA1-9BD4-83625A8B4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14679</Words>
  <Characters>83675</Characters>
  <Application>Microsoft Office Word</Application>
  <DocSecurity>0</DocSecurity>
  <Lines>697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BadBoy's</Company>
  <LinksUpToDate>false</LinksUpToDate>
  <CharactersWithSpaces>98158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BadBoy</dc:creator>
  <cp:keywords/>
  <dc:description/>
  <cp:lastModifiedBy>admin</cp:lastModifiedBy>
  <cp:revision>2</cp:revision>
  <cp:lastPrinted>2012-08-16T04:05:00Z</cp:lastPrinted>
  <dcterms:created xsi:type="dcterms:W3CDTF">2012-09-24T02:35:00Z</dcterms:created>
  <dcterms:modified xsi:type="dcterms:W3CDTF">2012-09-24T02:35:00Z</dcterms:modified>
</cp:coreProperties>
</file>